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g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ind w:left="160"/>
      </w:pPr>
      <w:r>
        <w:pict>
          <v:group style="position:absolute;margin-left:28.7922pt;margin-top:0.355723pt;width:555.616pt;height:735.557pt;mso-position-horizontal-relative:page;mso-position-vertical-relative:paragraph;z-index:-2936" coordorigin="576,7" coordsize="11112,14711">
            <v:shape style="position:absolute;left:580;top:11;width:11104;height:598" coordorigin="580,11" coordsize="11104,598" path="m11684,11l580,11,580,610,11684,610,11684,11xe" filled="t" fillcolor="#FFFFFF" stroked="f">
              <v:path arrowok="t"/>
              <v:fill/>
            </v:shape>
            <v:shape style="position:absolute;left:580;top:610;width:11104;height:436971" coordorigin="580,610" coordsize="11104,436971" path="m11684,610l580,610,580,14714,11684,14714,11684,610xe" filled="t" fillcolor="#FFFFFF" stroked="f">
              <v:path arrowok="t"/>
              <v:fill/>
            </v:shape>
            <v:shape style="position:absolute;left:730;top:5289;width:10954;height:183" coordorigin="730,5289" coordsize="10954,183" path="m11684,5289l730,5289,730,5472,11684,5472,11684,5289xe" filled="t" fillcolor="#FFFFFF" stroked="f">
              <v:path arrowok="t"/>
              <v:fill/>
            </v:shape>
            <v:shape style="position:absolute;left:730;top:5472;width:10954;height:366" coordorigin="730,5472" coordsize="10954,366" path="m11684,5472l730,5472,730,5838,11684,5838,11684,5472xe" filled="t" fillcolor="#FFFFFF" stroked="f">
              <v:path arrowok="t"/>
              <v:fill/>
            </v:shape>
            <v:shape style="position:absolute;left:730;top:5838;width:10954;height:183" coordorigin="730,5838" coordsize="10954,183" path="m11684,5838l730,5838,730,6020,11684,6020,11684,5838xe" filled="t" fillcolor="#FFFFFF" stroked="f">
              <v:path arrowok="t"/>
              <v:fill/>
            </v:shape>
            <v:shape style="position:absolute;left:730;top:6020;width:10954;height:183" coordorigin="730,6020" coordsize="10954,183" path="m11684,6020l730,6020,730,6203,11684,6203,11684,6020xe" filled="t" fillcolor="#FFFFFF" stroked="f">
              <v:path arrowok="t"/>
              <v:fill/>
            </v:shape>
            <v:shape style="position:absolute;left:730;top:6203;width:10954;height:183" coordorigin="730,6203" coordsize="10954,183" path="m11684,6203l730,6203,730,6386,11684,6386,11684,6203xe" filled="t" fillcolor="#FFFFFF" stroked="f">
              <v:path arrowok="t"/>
              <v:fill/>
            </v:shape>
            <v:shape style="position:absolute;left:730;top:6386;width:10954;height:183" coordorigin="730,6386" coordsize="10954,183" path="m11684,6386l730,6386,730,6569,11684,6569,11684,6386xe" filled="t" fillcolor="#FFFFFF" stroked="f">
              <v:path arrowok="t"/>
              <v:fill/>
            </v:shape>
            <v:shape style="position:absolute;left:730;top:6569;width:10954;height:183" coordorigin="730,6569" coordsize="10954,183" path="m11684,6569l730,6569,730,6752,11684,6752,11684,6569xe" filled="t" fillcolor="#FFFFFF" stroked="f">
              <v:path arrowok="t"/>
              <v:fill/>
            </v:shape>
            <v:shape style="position:absolute;left:730;top:6752;width:10954;height:183" coordorigin="730,6752" coordsize="10954,183" path="m11684,6752l730,6752,730,6935,11684,6935,11684,6752xe" filled="t" fillcolor="#FFFFFF" stroked="f">
              <v:path arrowok="t"/>
              <v:fill/>
            </v:shape>
            <v:shape style="position:absolute;left:730;top:6935;width:10954;height:183" coordorigin="730,6935" coordsize="10954,183" path="m11684,6935l730,6935,730,7117,11684,7117,11684,6935xe" filled="t" fillcolor="#FFFFFF" stroked="f">
              <v:path arrowok="t"/>
              <v:fill/>
            </v:shape>
            <v:shape style="position:absolute;left:730;top:9096;width:10954;height:183" coordorigin="730,9096" coordsize="10954,183" path="m11684,9096l730,9096,730,9278,11684,9278,11684,9096xe" filled="t" fillcolor="#FFFFFF" stroked="f">
              <v:path arrowok="t"/>
              <v:fill/>
            </v:shape>
            <v:shape style="position:absolute;left:730;top:9278;width:10954;height:183" coordorigin="730,9278" coordsize="10954,183" path="m11684,9278l730,9278,730,9461,11684,9461,11684,9278xe" filled="t" fillcolor="#FFFFFF" stroked="f">
              <v:path arrowok="t"/>
              <v:fill/>
            </v:shape>
            <v:shape style="position:absolute;left:730;top:9461;width:10954;height:183" coordorigin="730,9461" coordsize="10954,183" path="m11684,9461l730,9461,730,9644,11684,9644,11684,9461xe" filled="t" fillcolor="#FFFFFF" stroked="f">
              <v:path arrowok="t"/>
              <v:fill/>
            </v:shape>
            <v:shape style="position:absolute;left:730;top:9644;width:10954;height:1463" coordorigin="730,9644" coordsize="10954,1463" path="m11684,9644l730,9644,730,11107,11684,11107,11684,9644xe" filled="t" fillcolor="#FFFFFF" stroked="f">
              <v:path arrowok="t"/>
              <v:fill/>
            </v:shape>
            <v:shape style="position:absolute;left:1062;top:9827;width:10622;height:183" coordorigin="1062,9827" coordsize="10622,183" path="m11684,9827l1062,9827,1062,10010,11684,10010,11684,9827xe" filled="t" fillcolor="#FFFFFF" stroked="f">
              <v:path arrowok="t"/>
              <v:fill/>
            </v:shape>
            <v:shape style="position:absolute;left:1062;top:10010;width:10622;height:183" coordorigin="1062,10010" coordsize="10622,183" path="m11684,10010l1062,10010,1062,10193,11684,10193,11684,10010xe" filled="t" fillcolor="#FFFFFF" stroked="f">
              <v:path arrowok="t"/>
              <v:fill/>
            </v:shape>
            <v:shape style="position:absolute;left:1062;top:10193;width:10622;height:183" coordorigin="1062,10193" coordsize="10622,183" path="m11684,10193l1062,10193,1062,10376,11684,10376,11684,10193xe" filled="t" fillcolor="#FFFFFF" stroked="f">
              <v:path arrowok="t"/>
              <v:fill/>
            </v:shape>
            <v:shape style="position:absolute;left:1062;top:10376;width:10622;height:183" coordorigin="1062,10376" coordsize="10622,183" path="m11684,10376l1062,10376,1062,10558,11684,10558,11684,10376xe" filled="t" fillcolor="#FFFFFF" stroked="f">
              <v:path arrowok="t"/>
              <v:fill/>
            </v:shape>
            <v:shape style="position:absolute;left:1062;top:10558;width:10622;height:183" coordorigin="1062,10558" coordsize="10622,183" path="m11684,10558l1062,10558,1062,10741,11684,10741,11684,10558xe" filled="t" fillcolor="#FFFFFF" stroked="f">
              <v:path arrowok="t"/>
              <v:fill/>
            </v:shape>
            <v:shape style="position:absolute;left:1062;top:10741;width:10622;height:183" coordorigin="1062,10741" coordsize="10622,183" path="m11684,10741l1062,10741,1062,10924,11684,10924,11684,10741xe" filled="t" fillcolor="#FFFFFF" stroked="f">
              <v:path arrowok="t"/>
              <v:fill/>
            </v:shape>
            <v:shape style="position:absolute;left:1062;top:10924;width:10622;height:183" coordorigin="1062,10924" coordsize="10622,183" path="m11684,10924l1062,10924,1062,11107,11684,11107,11684,10924xe" filled="t" fillcolor="#FFFFFF" stroked="f">
              <v:path arrowok="t"/>
              <v:fill/>
            </v:shape>
            <v:shape style="position:absolute;left:730;top:11107;width:10954;height:183" coordorigin="730,11107" coordsize="10954,183" path="m11684,11107l730,11107,730,11290,11684,11290,11684,11107xe" filled="t" fillcolor="#FFFFFF" stroked="f">
              <v:path arrowok="t"/>
              <v:fill/>
            </v:shape>
            <v:shape style="position:absolute;left:730;top:11290;width:10954;height:183" coordorigin="730,11290" coordsize="10954,183" path="m11684,11290l730,11290,730,11473,11684,11473,11684,11290xe" filled="t" fillcolor="#FFFFFF" stroked="f">
              <v:path arrowok="t"/>
              <v:fill/>
            </v:shape>
            <v:shape style="position:absolute;left:730;top:11473;width:10954;height:366" coordorigin="730,11473" coordsize="10954,366" path="m11684,11473l730,11473,730,11838,11684,11838,11684,11473xe" filled="t" fillcolor="#FFFFFF" stroked="f">
              <v:path arrowok="t"/>
              <v:fill/>
            </v:shape>
            <v:shape style="position:absolute;left:1062;top:11656;width:10622;height:183" coordorigin="1062,11656" coordsize="10622,183" path="m11684,11656l1062,11656,1062,11838,11684,11838,11684,11656xe" filled="t" fillcolor="#FFFFFF" stroked="f">
              <v:path arrowok="t"/>
              <v:fill/>
            </v:shape>
            <v:shape style="position:absolute;left:730;top:11838;width:10954;height:183" coordorigin="730,11838" coordsize="10954,183" path="m11684,11838l730,11838,730,12021,11684,12021,11684,11838xe" filled="t" fillcolor="#FFFFFF" stroked="f">
              <v:path arrowok="t"/>
              <v:fill/>
            </v:shape>
            <v:shape style="position:absolute;left:730;top:12021;width:10954;height:183" coordorigin="730,12021" coordsize="10954,183" path="m11684,12021l730,12021,730,12204,11684,12204,11684,12021xe" filled="t" fillcolor="#FFFFFF" stroked="f">
              <v:path arrowok="t"/>
              <v:fill/>
            </v:shape>
            <v:shape style="position:absolute;left:730;top:12204;width:10954;height:183" coordorigin="730,12204" coordsize="10954,183" path="m11684,12204l730,12204,730,12387,11684,12387,11684,12204xe" filled="t" fillcolor="#FFFFFF" stroked="f">
              <v:path arrowok="t"/>
              <v:fill/>
            </v:shape>
            <v:shape style="position:absolute;left:730;top:12387;width:10954;height:366" coordorigin="730,12387" coordsize="10954,366" path="m11684,12387l730,12387,730,12753,11684,12753,11684,12387xe" filled="t" fillcolor="#FFFFFF" stroked="f">
              <v:path arrowok="t"/>
              <v:fill/>
            </v:shape>
            <v:shape style="position:absolute;left:8546;top:14020;width:3133;height:3424" coordorigin="8546,14020" coordsize="3133,3424" path="m8546,14041l8546,14714e" filled="f" stroked="t" strokeweight="0.415569pt" strokecolor="#CCCCCC">
              <v:path arrowok="t"/>
            </v:shape>
            <v:shape style="position:absolute;left:8546;top:14020;width:3133;height:3424" coordorigin="8546,14020" coordsize="3133,3424" path="m8567,14020l8553,14020,8546,14027,8546,14041e" filled="f" stroked="t" strokeweight="0.415569pt" strokecolor="#CCCCCC">
              <v:path arrowok="t"/>
            </v:shape>
            <v:shape style="position:absolute;left:8546;top:14020;width:3133;height:3424" coordorigin="8546,14020" coordsize="3133,3424" path="m11659,14020l8567,14020e" filled="f" stroked="t" strokeweight="0.415569pt" strokecolor="#CCCCCC">
              <v:path arrowok="t"/>
            </v:shape>
            <v:shape style="position:absolute;left:8546;top:14020;width:3133;height:3424" coordorigin="8546,14020" coordsize="3133,3424" path="m8567,14020l11659,14020e" filled="f" stroked="t" strokeweight="0.415569pt" strokecolor="#CCCCCC">
              <v:path arrowok="t"/>
            </v:shape>
            <v:shape style="position:absolute;left:8546;top:14020;width:3133;height:3424" coordorigin="8546,14020" coordsize="3133,3424" path="m11680,14027l11673,14020,11659,14020e" filled="f" stroked="t" strokeweight="0.415569pt" strokecolor="#CCCCCC">
              <v:path arrowok="t"/>
            </v:shape>
            <v:shape style="position:absolute;left:8546;top:14020;width:3133;height:3424" coordorigin="8546,14020" coordsize="3133,3424" path="m11680,14041l11680,14027e" filled="f" stroked="t" strokeweight="0.415569pt" strokecolor="#CCCCCC">
              <v:path arrowok="t"/>
            </v:shape>
            <v:shape style="position:absolute;left:8546;top:14020;width:3133;height:3424" coordorigin="8546,14020" coordsize="3133,3424" path="m11680,14041l11680,14714e" filled="f" stroked="t" strokeweight="0.415569pt" strokecolor="#CCCCCC">
              <v:path arrowok="t"/>
            </v:shape>
            <v:shape style="position:absolute;left:771;top:2122;width:42;height:42" coordorigin="771,2122" coordsize="42,42" path="m813,2143l813,2157,806,2164,778,2164,771,2157,771,2129,778,2122,806,2122,813,2129,813,2143xe" filled="t" fillcolor="#000000" stroked="f">
              <v:path arrowok="t"/>
              <v:fill/>
            </v:shape>
            <v:shape style="position:absolute;left:771;top:2305;width:42;height:42" coordorigin="771,2305" coordsize="42,42" path="m813,2326l813,2340,806,2347,778,2347,771,2340,771,2312,778,2305,806,2305,813,2312,813,2326xe" filled="t" fillcolor="#000000" stroked="f">
              <v:path arrowok="t"/>
              <v:fill/>
            </v:shape>
            <v:shape style="position:absolute;left:771;top:2488;width:42;height:42" coordorigin="771,2488" coordsize="42,42" path="m813,2509l813,2523,806,2530,778,2530,771,2523,771,2495,778,2488,806,2488,813,2495,813,2509xe" filled="t" fillcolor="#000000" stroked="f">
              <v:path arrowok="t"/>
              <v:fill/>
            </v:shape>
            <v:shape style="position:absolute;left:771;top:3020;width:42;height:42" coordorigin="771,3020" coordsize="42,42" path="m813,3041l813,3055,806,3062,778,3062,771,3055,771,3027,778,3020,806,3020,813,3027,813,3041xe" filled="t" fillcolor="#000000" stroked="f">
              <v:path arrowok="t"/>
              <v:fill/>
            </v:shape>
            <v:shape style="position:absolute;left:771;top:3203;width:42;height:42" coordorigin="771,3203" coordsize="42,42" path="m813,3224l813,3237,806,3244,778,3244,771,3237,771,3210,778,3203,806,3203,813,3210,813,3224xe" filled="t" fillcolor="#000000" stroked="f">
              <v:path arrowok="t"/>
              <v:fill/>
            </v:shape>
            <v:shape style="position:absolute;left:771;top:3386;width:42;height:42" coordorigin="771,3386" coordsize="42,42" path="m813,3406l813,3420,806,3427,778,3427,771,3420,771,3393,778,3386,806,3386,813,3393,813,3406xe" filled="t" fillcolor="#000000" stroked="f">
              <v:path arrowok="t"/>
              <v:fill/>
            </v:shape>
            <v:shape style="position:absolute;left:8833;top:14448;width:42;height:42" coordorigin="8833,14448" coordsize="42,42" path="m8875,14483l8875,14469,8875,14455,8868,14448,8840,14448,8833,14455,8833,14483,8840,14490,8868,14490,8875,14483xe" filled="t" fillcolor="#333333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4"/>
          <w:w w:val="129"/>
          <w:sz w:val="11"/>
          <w:szCs w:val="11"/>
        </w:rPr>
        <w:t>P</w:t>
      </w:r>
      <w:r>
        <w:rPr>
          <w:rFonts w:cs="Times New Roman" w:hAnsi="Times New Roman" w:eastAsia="Times New Roman" w:ascii="Times New Roman"/>
          <w:spacing w:val="0"/>
          <w:w w:val="129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spacing w:val="0"/>
          <w:w w:val="129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spacing w:val="0"/>
          <w:w w:val="129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spacing w:val="0"/>
          <w:w w:val="129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spacing w:val="-7"/>
          <w:w w:val="129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9"/>
          <w:sz w:val="11"/>
          <w:szCs w:val="11"/>
        </w:rPr>
        <w:t>/</w:t>
      </w:r>
      <w:r>
        <w:rPr>
          <w:rFonts w:cs="Times New Roman" w:hAnsi="Times New Roman" w:eastAsia="Times New Roman" w:ascii="Times New Roman"/>
          <w:color w:val="333333"/>
          <w:spacing w:val="-15"/>
          <w:w w:val="129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000000"/>
          <w:spacing w:val="-8"/>
          <w:w w:val="100"/>
          <w:sz w:val="11"/>
          <w:szCs w:val="11"/>
        </w:rPr>
        <w:t>v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18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1"/>
          <w:szCs w:val="11"/>
        </w:rPr>
        <w:t>on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1"/>
          <w:szCs w:val="11"/>
        </w:rPr>
        <w:t>×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1"/>
          <w:szCs w:val="11"/>
        </w:rPr>
        <w:t>u</w:t>
      </w:r>
      <w:r>
        <w:rPr>
          <w:rFonts w:cs="Times New Roman" w:hAnsi="Times New Roman" w:eastAsia="Times New Roman" w:ascii="Times New Roman"/>
          <w:color w:val="000000"/>
          <w:spacing w:val="-2"/>
          <w:w w:val="115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1"/>
          <w:szCs w:val="11"/>
        </w:rPr>
        <w:t>tio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000000"/>
          <w:spacing w:val="-7"/>
          <w:w w:val="11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7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17"/>
          <w:sz w:val="11"/>
          <w:szCs w:val="11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97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18"/>
          <w:sz w:val="11"/>
          <w:szCs w:val="11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40"/>
        <w:ind w:left="160"/>
      </w:pPr>
      <w:r>
        <w:rPr>
          <w:rFonts w:cs="Times New Roman" w:hAnsi="Times New Roman" w:eastAsia="Times New Roman" w:ascii="Times New Roman"/>
          <w:color w:val="333333"/>
          <w:spacing w:val="0"/>
          <w:w w:val="109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position w:val="-1"/>
          <w:sz w:val="23"/>
          <w:szCs w:val="23"/>
        </w:rPr>
        <w:t>ll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333333"/>
          <w:spacing w:val="-14"/>
          <w:w w:val="109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-1"/>
          <w:sz w:val="23"/>
          <w:szCs w:val="23"/>
        </w:rPr>
        <w:t>tu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20"/>
        <w:ind w:left="160"/>
      </w:pPr>
      <w:r>
        <w:rPr>
          <w:rFonts w:cs="Times New Roman" w:hAnsi="Times New Roman" w:eastAsia="Times New Roman" w:ascii="Times New Roman"/>
          <w:color w:val="1B1B1B"/>
          <w:spacing w:val="0"/>
          <w:w w:val="121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1B1B1B"/>
          <w:spacing w:val="0"/>
          <w:w w:val="121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1B1B1B"/>
          <w:spacing w:val="0"/>
          <w:w w:val="121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1B1B1B"/>
          <w:spacing w:val="0"/>
          <w:w w:val="121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1B1B1B"/>
          <w:spacing w:val="0"/>
          <w:w w:val="121"/>
          <w:sz w:val="11"/>
          <w:szCs w:val="11"/>
        </w:rPr>
        <w:t>te</w:t>
      </w:r>
      <w:r>
        <w:rPr>
          <w:rFonts w:cs="Times New Roman" w:hAnsi="Times New Roman" w:eastAsia="Times New Roman" w:ascii="Times New Roman"/>
          <w:color w:val="1B1B1B"/>
          <w:spacing w:val="0"/>
          <w:w w:val="121"/>
          <w:sz w:val="11"/>
          <w:szCs w:val="11"/>
        </w:rPr>
        <w:t>d</w:t>
      </w:r>
      <w:r>
        <w:rPr>
          <w:rFonts w:cs="Times New Roman" w:hAnsi="Times New Roman" w:eastAsia="Times New Roman" w:ascii="Times New Roman"/>
          <w:color w:val="1B1B1B"/>
          <w:spacing w:val="-10"/>
          <w:w w:val="12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1B1B1B"/>
          <w:spacing w:val="-2"/>
          <w:w w:val="100"/>
          <w:sz w:val="11"/>
          <w:szCs w:val="11"/>
        </w:rPr>
        <w:t>b</w:t>
      </w:r>
      <w:r>
        <w:rPr>
          <w:rFonts w:cs="Times New Roman" w:hAnsi="Times New Roman" w:eastAsia="Times New Roman" w:ascii="Times New Roman"/>
          <w:color w:val="1B1B1B"/>
          <w:spacing w:val="0"/>
          <w:w w:val="100"/>
          <w:sz w:val="11"/>
          <w:szCs w:val="11"/>
        </w:rPr>
        <w:t>y</w:t>
      </w:r>
      <w:r>
        <w:rPr>
          <w:rFonts w:cs="Times New Roman" w:hAnsi="Times New Roman" w:eastAsia="Times New Roman" w:ascii="Times New Roman"/>
          <w:color w:val="1B1B1B"/>
          <w:spacing w:val="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1B1B1B"/>
          <w:spacing w:val="-2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B1B1B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B1B1B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B1B1B"/>
          <w:spacing w:val="0"/>
          <w:w w:val="100"/>
          <w:sz w:val="10"/>
          <w:szCs w:val="10"/>
        </w:rPr>
        <w:t>li</w:t>
      </w:r>
      <w:r>
        <w:rPr>
          <w:rFonts w:cs="Times New Roman" w:hAnsi="Times New Roman" w:eastAsia="Times New Roman" w:ascii="Times New Roman"/>
          <w:color w:val="1B1B1B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B1B1B"/>
          <w:spacing w:val="-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B1B1B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B1B1B"/>
          <w:spacing w:val="0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B1B1B"/>
          <w:spacing w:val="0"/>
          <w:w w:val="100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1B1B1B"/>
          <w:spacing w:val="-2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B1B1B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B1B1B"/>
          <w:spacing w:val="0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1B1B1B"/>
          <w:spacing w:val="0"/>
          <w:w w:val="100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1B1B1B"/>
          <w:spacing w:val="11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1B1B1B"/>
          <w:spacing w:val="0"/>
          <w:w w:val="97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1B1B1B"/>
          <w:spacing w:val="0"/>
          <w:w w:val="121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1B1B1B"/>
          <w:spacing w:val="0"/>
          <w:w w:val="118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1B1B1B"/>
          <w:spacing w:val="0"/>
          <w:w w:val="142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1B1B1B"/>
          <w:spacing w:val="-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1B1B1B"/>
          <w:spacing w:val="0"/>
          <w:w w:val="113"/>
          <w:sz w:val="11"/>
          <w:szCs w:val="11"/>
        </w:rPr>
        <w:t>m</w:t>
      </w:r>
      <w:r>
        <w:rPr>
          <w:rFonts w:cs="Times New Roman" w:hAnsi="Times New Roman" w:eastAsia="Times New Roman" w:ascii="Times New Roman"/>
          <w:color w:val="1B1B1B"/>
          <w:spacing w:val="0"/>
          <w:w w:val="113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1B1B1B"/>
          <w:spacing w:val="0"/>
          <w:w w:val="113"/>
          <w:sz w:val="11"/>
          <w:szCs w:val="11"/>
        </w:rPr>
        <w:t>d</w:t>
      </w:r>
      <w:r>
        <w:rPr>
          <w:rFonts w:cs="Times New Roman" w:hAnsi="Times New Roman" w:eastAsia="Times New Roman" w:ascii="Times New Roman"/>
          <w:color w:val="1B1B1B"/>
          <w:spacing w:val="0"/>
          <w:w w:val="113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1B1B1B"/>
          <w:spacing w:val="0"/>
          <w:w w:val="113"/>
          <w:sz w:val="11"/>
          <w:szCs w:val="11"/>
        </w:rPr>
        <w:t>×</w:t>
      </w:r>
      <w:r>
        <w:rPr>
          <w:rFonts w:cs="Times New Roman" w:hAnsi="Times New Roman" w:eastAsia="Times New Roman" w:ascii="Times New Roman"/>
          <w:color w:val="1B1B1B"/>
          <w:spacing w:val="0"/>
          <w:w w:val="113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1B1B1B"/>
          <w:spacing w:val="0"/>
          <w:w w:val="113"/>
          <w:sz w:val="11"/>
          <w:szCs w:val="11"/>
        </w:rPr>
        <w:t>d</w:t>
      </w:r>
      <w:r>
        <w:rPr>
          <w:rFonts w:cs="Times New Roman" w:hAnsi="Times New Roman" w:eastAsia="Times New Roman" w:ascii="Times New Roman"/>
          <w:color w:val="1B1B1B"/>
          <w:spacing w:val="-5"/>
          <w:w w:val="11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1B1B1B"/>
          <w:spacing w:val="0"/>
          <w:w w:val="100"/>
          <w:sz w:val="11"/>
          <w:szCs w:val="11"/>
        </w:rPr>
        <w:t>on</w:t>
      </w:r>
      <w:r>
        <w:rPr>
          <w:rFonts w:cs="Times New Roman" w:hAnsi="Times New Roman" w:eastAsia="Times New Roman" w:ascii="Times New Roman"/>
          <w:color w:val="1B1B1B"/>
          <w:spacing w:val="14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1B1B1B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B1B1B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B1B1B"/>
          <w:spacing w:val="0"/>
          <w:w w:val="100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1B1B1B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B1B1B"/>
          <w:spacing w:val="0"/>
          <w:w w:val="100"/>
          <w:sz w:val="10"/>
          <w:szCs w:val="10"/>
        </w:rPr>
        <w:t>21</w:t>
      </w:r>
      <w:r>
        <w:rPr>
          <w:rFonts w:cs="Times New Roman" w:hAnsi="Times New Roman" w:eastAsia="Times New Roman" w:ascii="Times New Roman"/>
          <w:color w:val="1B1B1B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1B1B1B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B1B1B"/>
          <w:spacing w:val="0"/>
          <w:w w:val="115"/>
          <w:sz w:val="10"/>
          <w:szCs w:val="10"/>
        </w:rPr>
        <w:t>2017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Overview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uto" w:line="318"/>
        <w:ind w:left="160" w:right="410"/>
      </w:pP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7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6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1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8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6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94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4"/>
        <w:ind w:left="160"/>
      </w:pPr>
      <w:r>
        <w:rPr>
          <w:rFonts w:cs="Times New Roman" w:hAnsi="Times New Roman" w:eastAsia="Times New Roman" w:ascii="Times New Roman"/>
          <w:w w:val="120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w w:val="11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uto" w:line="318"/>
        <w:ind w:left="492" w:right="5709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exact" w:line="120"/>
        <w:ind w:left="492"/>
      </w:pP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7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7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160"/>
      </w:pP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2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3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uto" w:line="318"/>
        <w:ind w:left="492" w:right="6159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auto" w:line="318"/>
        <w:ind w:left="492" w:right="249"/>
      </w:pP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16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nno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11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17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uto" w:line="318"/>
        <w:ind w:left="160" w:right="240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3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×l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×l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7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3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1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son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(s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12"/>
          <w:szCs w:val="12"/>
          <w:u w:val="single" w:color="000000"/>
        </w:rPr>
        <w:t>A</w:t>
      </w:r>
      <w:r>
        <w:rPr>
          <w:rFonts w:cs="Times New Roman" w:hAnsi="Times New Roman" w:eastAsia="Times New Roman" w:ascii="Times New Roman"/>
          <w:spacing w:val="0"/>
          <w:w w:val="90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90"/>
          <w:sz w:val="12"/>
          <w:szCs w:val="12"/>
          <w:u w:val="single" w:color="000000"/>
        </w:rPr>
        <w:t>L</w:t>
      </w:r>
      <w:r>
        <w:rPr>
          <w:rFonts w:cs="Times New Roman" w:hAnsi="Times New Roman" w:eastAsia="Times New Roman" w:ascii="Times New Roman"/>
          <w:spacing w:val="0"/>
          <w:w w:val="90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90"/>
          <w:sz w:val="12"/>
          <w:szCs w:val="12"/>
          <w:u w:val="single" w:color="000000"/>
        </w:rPr>
        <w:t>L</w:t>
      </w:r>
      <w:r>
        <w:rPr>
          <w:rFonts w:cs="Times New Roman" w:hAnsi="Times New Roman" w:eastAsia="Times New Roman" w:ascii="Times New Roman"/>
          <w:spacing w:val="-1"/>
          <w:w w:val="9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-1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1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2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Pre-Setup</w:t>
      </w:r>
      <w:r>
        <w:rPr>
          <w:rFonts w:cs="Arial" w:hAnsi="Arial" w:eastAsia="Arial" w:ascii="Arial"/>
          <w:color w:val="333333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Information</w:t>
      </w:r>
      <w:r>
        <w:rPr>
          <w:rFonts w:cs="Arial" w:hAnsi="Arial" w:eastAsia="Arial" w:ascii="Arial"/>
          <w:color w:val="33333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Request</w:t>
      </w:r>
      <w:r>
        <w:rPr>
          <w:rFonts w:cs="Arial" w:hAnsi="Arial" w:eastAsia="Arial" w:ascii="Arial"/>
          <w:color w:val="333333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Checklist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7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8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0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3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8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92"/>
      </w:pPr>
      <w:r>
        <w:rPr>
          <w:rFonts w:cs="Times New Roman" w:hAnsi="Times New Roman" w:eastAsia="Times New Roman" w:ascii="Times New Roman"/>
          <w:spacing w:val="-2"/>
          <w:w w:val="8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492" w:right="292"/>
      </w:pP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8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hou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0"/>
          <w:w w:val="9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hou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auto" w:line="318"/>
        <w:ind w:left="492" w:right="3727"/>
      </w:pP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3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auto" w:line="318"/>
        <w:ind w:left="492" w:right="6729"/>
      </w:pPr>
      <w:r>
        <w:rPr>
          <w:rFonts w:cs="Times New Roman" w:hAnsi="Times New Roman" w:eastAsia="Times New Roman" w:ascii="Times New Roman"/>
          <w:w w:val="8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492"/>
      </w:pPr>
      <w:r>
        <w:rPr>
          <w:rFonts w:cs="Times New Roman" w:hAnsi="Times New Roman" w:eastAsia="Times New Roman" w:ascii="Times New Roman"/>
          <w:w w:val="8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11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w w:val="8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1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Setup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uto" w:line="318"/>
        <w:ind w:left="160" w:right="264"/>
      </w:pP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11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11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nsu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7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6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11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8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4"/>
        <w:ind w:left="160"/>
      </w:pP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×g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92"/>
      </w:pPr>
      <w:r>
        <w:rPr>
          <w:rFonts w:cs="Times New Roman" w:hAnsi="Times New Roman" w:eastAsia="Times New Roman" w:ascii="Times New Roman"/>
          <w:spacing w:val="-2"/>
          <w:w w:val="8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-3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3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5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5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6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before="45"/>
        <w:ind w:left="795" w:right="9251"/>
      </w:pPr>
      <w:r>
        <w:rPr>
          <w:rFonts w:cs="Times New Roman" w:hAnsi="Times New Roman" w:eastAsia="Times New Roman" w:ascii="Times New Roman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spacing w:val="-3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1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before="45"/>
        <w:ind w:left="796" w:right="9360"/>
      </w:pPr>
      <w:r>
        <w:rPr>
          <w:rFonts w:cs="Times New Roman" w:hAnsi="Times New Roman" w:eastAsia="Times New Roman" w:ascii="Times New Roman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nnoun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45" w:lineRule="auto" w:line="318"/>
        <w:ind w:left="492" w:right="8593" w:firstLine="332"/>
      </w:pP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7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492"/>
      </w:pP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3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Bill</w:t>
      </w:r>
      <w:r>
        <w:rPr>
          <w:rFonts w:cs="Arial" w:hAnsi="Arial" w:eastAsia="Arial" w:ascii="Arial"/>
          <w:color w:val="333333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Profile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80"/>
        <w:ind w:left="160" w:right="156"/>
        <w:sectPr>
          <w:pgNumType w:start="1"/>
          <w:pgMar w:header="176" w:footer="173" w:top="360" w:bottom="0" w:left="420" w:right="400"/>
          <w:headerReference w:type="default" r:id="rId4"/>
          <w:footerReference w:type="default" r:id="rId5"/>
          <w:pgSz w:w="12260" w:h="15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8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1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4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2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0"/>
          <w:w w:val="9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4"/>
          <w:w w:val="12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 w:right="-39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×l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6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1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3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nu</w:t>
      </w:r>
      <w:r>
        <w:rPr>
          <w:rFonts w:cs="Times New Roman" w:hAnsi="Times New Roman" w:eastAsia="Times New Roman" w:ascii="Times New Roman"/>
          <w:spacing w:val="-1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×l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nu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-11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99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ind w:left="332"/>
        <w:sectPr>
          <w:type w:val="continuous"/>
          <w:pgSz w:w="12260" w:h="15860"/>
          <w:pgMar w:top="360" w:bottom="0" w:left="420" w:right="400"/>
          <w:cols w:num="2" w:equalWidth="off">
            <w:col w:w="6757" w:space="1457"/>
            <w:col w:w="3226"/>
          </w:cols>
        </w:sectPr>
      </w:pP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B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illi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3571AF"/>
          <w:spacing w:val="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02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spacing w:val="0"/>
          <w:w w:val="117"/>
          <w:sz w:val="11"/>
          <w:szCs w:val="11"/>
        </w:rPr>
        <w:t>u</w:t>
      </w:r>
      <w:r>
        <w:rPr>
          <w:rFonts w:cs="Times New Roman" w:hAnsi="Times New Roman" w:eastAsia="Times New Roman" w:ascii="Times New Roman"/>
          <w:color w:val="3571AF"/>
          <w:spacing w:val="0"/>
          <w:w w:val="97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3571AF"/>
          <w:spacing w:val="0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10" w:lineRule="exact" w:line="180"/>
        <w:ind w:left="8546" w:right="294"/>
      </w:pP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h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18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21"/>
          <w:sz w:val="11"/>
          <w:szCs w:val="11"/>
        </w:rPr>
        <w:t>te</w:t>
      </w:r>
      <w:r>
        <w:rPr>
          <w:rFonts w:cs="Times New Roman" w:hAnsi="Times New Roman" w:eastAsia="Times New Roman" w:ascii="Times New Roman"/>
          <w:color w:val="3571AF"/>
          <w:spacing w:val="0"/>
          <w:w w:val="121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spacing w:val="0"/>
          <w:w w:val="121"/>
          <w:sz w:val="11"/>
          <w:szCs w:val="11"/>
        </w:rPr>
        <w:t>m</w:t>
      </w:r>
      <w:r>
        <w:rPr>
          <w:rFonts w:cs="Times New Roman" w:hAnsi="Times New Roman" w:eastAsia="Times New Roman" w:ascii="Times New Roman"/>
          <w:color w:val="3571AF"/>
          <w:spacing w:val="0"/>
          <w:w w:val="121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3571AF"/>
          <w:spacing w:val="-10"/>
          <w:w w:val="12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f</w:t>
      </w:r>
      <w:r>
        <w:rPr>
          <w:rFonts w:cs="Times New Roman" w:hAnsi="Times New Roman" w:eastAsia="Times New Roman" w:ascii="Times New Roman"/>
          <w:color w:val="3571AF"/>
          <w:spacing w:val="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20"/>
          <w:sz w:val="11"/>
          <w:szCs w:val="11"/>
        </w:rPr>
        <w:t>th</w:t>
      </w:r>
      <w:r>
        <w:rPr>
          <w:rFonts w:cs="Times New Roman" w:hAnsi="Times New Roman" w:eastAsia="Times New Roman" w:ascii="Times New Roman"/>
          <w:color w:val="3571AF"/>
          <w:spacing w:val="0"/>
          <w:w w:val="120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-3"/>
          <w:w w:val="12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20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3571AF"/>
          <w:spacing w:val="0"/>
          <w:w w:val="120"/>
          <w:sz w:val="11"/>
          <w:szCs w:val="11"/>
        </w:rPr>
        <w:t>u</w:t>
      </w:r>
      <w:r>
        <w:rPr>
          <w:rFonts w:cs="Times New Roman" w:hAnsi="Times New Roman" w:eastAsia="Times New Roman" w:ascii="Times New Roman"/>
          <w:color w:val="3571AF"/>
          <w:spacing w:val="0"/>
          <w:w w:val="120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3571AF"/>
          <w:spacing w:val="0"/>
          <w:w w:val="120"/>
          <w:sz w:val="11"/>
          <w:szCs w:val="11"/>
        </w:rPr>
        <w:t>to</w:t>
      </w:r>
      <w:r>
        <w:rPr>
          <w:rFonts w:cs="Times New Roman" w:hAnsi="Times New Roman" w:eastAsia="Times New Roman" w:ascii="Times New Roman"/>
          <w:color w:val="3571AF"/>
          <w:spacing w:val="0"/>
          <w:w w:val="120"/>
          <w:sz w:val="11"/>
          <w:szCs w:val="11"/>
        </w:rPr>
        <w:t>m</w:t>
      </w:r>
      <w:r>
        <w:rPr>
          <w:rFonts w:cs="Times New Roman" w:hAnsi="Times New Roman" w:eastAsia="Times New Roman" w:ascii="Times New Roman"/>
          <w:color w:val="3571AF"/>
          <w:spacing w:val="0"/>
          <w:w w:val="120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20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spacing w:val="0"/>
          <w:w w:val="120"/>
          <w:sz w:val="11"/>
          <w:szCs w:val="11"/>
        </w:rPr>
        <w:t>'</w:t>
      </w:r>
      <w:r>
        <w:rPr>
          <w:rFonts w:cs="Times New Roman" w:hAnsi="Times New Roman" w:eastAsia="Times New Roman" w:ascii="Times New Roman"/>
          <w:color w:val="3571AF"/>
          <w:spacing w:val="0"/>
          <w:w w:val="120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3571AF"/>
          <w:spacing w:val="-12"/>
          <w:w w:val="12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b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illi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3571AF"/>
          <w:spacing w:val="1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24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3571AF"/>
          <w:spacing w:val="0"/>
          <w:w w:val="124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spacing w:val="0"/>
          <w:w w:val="124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-11"/>
          <w:w w:val="12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p</w:t>
      </w:r>
      <w:r>
        <w:rPr>
          <w:rFonts w:cs="Times New Roman" w:hAnsi="Times New Roman" w:eastAsia="Times New Roman" w:ascii="Times New Roman"/>
          <w:color w:val="3571AF"/>
          <w:spacing w:val="0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11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3571AF"/>
          <w:spacing w:val="0"/>
          <w:w w:val="97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3571AF"/>
          <w:spacing w:val="0"/>
          <w:w w:val="107"/>
          <w:sz w:val="11"/>
          <w:szCs w:val="11"/>
        </w:rPr>
        <w:t>×</w:t>
      </w:r>
      <w:r>
        <w:rPr>
          <w:rFonts w:cs="Times New Roman" w:hAnsi="Times New Roman" w:eastAsia="Times New Roman" w:ascii="Times New Roman"/>
          <w:color w:val="3571AF"/>
          <w:spacing w:val="0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d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22"/>
          <w:sz w:val="11"/>
          <w:szCs w:val="11"/>
        </w:rPr>
        <w:t>un</w:t>
      </w:r>
      <w:r>
        <w:rPr>
          <w:rFonts w:cs="Times New Roman" w:hAnsi="Times New Roman" w:eastAsia="Times New Roman" w:ascii="Times New Roman"/>
          <w:color w:val="3571AF"/>
          <w:spacing w:val="0"/>
          <w:w w:val="122"/>
          <w:sz w:val="11"/>
          <w:szCs w:val="11"/>
        </w:rPr>
        <w:t>d</w:t>
      </w:r>
      <w:r>
        <w:rPr>
          <w:rFonts w:cs="Times New Roman" w:hAnsi="Times New Roman" w:eastAsia="Times New Roman" w:ascii="Times New Roman"/>
          <w:color w:val="3571AF"/>
          <w:spacing w:val="0"/>
          <w:w w:val="122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22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spacing w:val="-15"/>
          <w:w w:val="12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22"/>
          <w:sz w:val="11"/>
          <w:szCs w:val="11"/>
        </w:rPr>
        <w:t>th</w:t>
      </w:r>
      <w:r>
        <w:rPr>
          <w:rFonts w:cs="Times New Roman" w:hAnsi="Times New Roman" w:eastAsia="Times New Roman" w:ascii="Times New Roman"/>
          <w:color w:val="3571AF"/>
          <w:spacing w:val="0"/>
          <w:w w:val="122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-6"/>
          <w:w w:val="12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3571AF"/>
          <w:spacing w:val="-2"/>
          <w:w w:val="100"/>
          <w:sz w:val="11"/>
          <w:szCs w:val="11"/>
        </w:rPr>
        <w:t>y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2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ttin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3571AF"/>
          <w:spacing w:val="-8"/>
          <w:w w:val="11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d</w:t>
      </w:r>
      <w:r>
        <w:rPr>
          <w:rFonts w:cs="Times New Roman" w:hAnsi="Times New Roman" w:eastAsia="Times New Roman" w:ascii="Times New Roman"/>
          <w:color w:val="3571AF"/>
          <w:spacing w:val="24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13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3571AF"/>
          <w:spacing w:val="-2"/>
          <w:w w:val="113"/>
          <w:sz w:val="11"/>
          <w:szCs w:val="11"/>
        </w:rPr>
        <w:t>y</w:t>
      </w:r>
      <w:r>
        <w:rPr>
          <w:rFonts w:cs="Times New Roman" w:hAnsi="Times New Roman" w:eastAsia="Times New Roman" w:ascii="Times New Roman"/>
          <w:color w:val="3571AF"/>
          <w:spacing w:val="0"/>
          <w:w w:val="113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3571AF"/>
          <w:spacing w:val="0"/>
          <w:w w:val="113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3571AF"/>
          <w:spacing w:val="0"/>
          <w:w w:val="113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13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3571AF"/>
          <w:spacing w:val="-13"/>
          <w:w w:val="11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13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3571AF"/>
          <w:spacing w:val="0"/>
          <w:w w:val="113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13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3571AF"/>
          <w:spacing w:val="0"/>
          <w:w w:val="113"/>
          <w:sz w:val="11"/>
          <w:szCs w:val="11"/>
        </w:rPr>
        <w:t>tio</w:t>
      </w:r>
      <w:r>
        <w:rPr>
          <w:rFonts w:cs="Times New Roman" w:hAnsi="Times New Roman" w:eastAsia="Times New Roman" w:ascii="Times New Roman"/>
          <w:color w:val="3571AF"/>
          <w:spacing w:val="0"/>
          <w:w w:val="113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3571AF"/>
          <w:spacing w:val="0"/>
          <w:w w:val="113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3571AF"/>
          <w:spacing w:val="9"/>
          <w:w w:val="11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f</w:t>
      </w:r>
      <w:r>
        <w:rPr>
          <w:rFonts w:cs="Times New Roman" w:hAnsi="Times New Roman" w:eastAsia="Times New Roman" w:ascii="Times New Roman"/>
          <w:color w:val="3571AF"/>
          <w:spacing w:val="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42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3571AF"/>
          <w:spacing w:val="0"/>
          <w:w w:val="117"/>
          <w:sz w:val="11"/>
          <w:szCs w:val="11"/>
        </w:rPr>
        <w:t>h</w:t>
      </w:r>
      <w:r>
        <w:rPr>
          <w:rFonts w:cs="Times New Roman" w:hAnsi="Times New Roman" w:eastAsia="Times New Roman" w:ascii="Times New Roman"/>
          <w:color w:val="3571AF"/>
          <w:spacing w:val="0"/>
          <w:w w:val="97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p</w:t>
      </w:r>
      <w:r>
        <w:rPr>
          <w:rFonts w:cs="Times New Roman" w:hAnsi="Times New Roman" w:eastAsia="Times New Roman" w:ascii="Times New Roman"/>
          <w:color w:val="3571AF"/>
          <w:spacing w:val="0"/>
          <w:w w:val="121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3571AF"/>
          <w:spacing w:val="0"/>
          <w:w w:val="108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3571AF"/>
          <w:spacing w:val="0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89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right"/>
        <w:spacing w:before="43"/>
        <w:ind w:right="1842"/>
      </w:pP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3571AF"/>
          <w:spacing w:val="-2"/>
          <w:w w:val="100"/>
          <w:sz w:val="11"/>
          <w:szCs w:val="11"/>
        </w:rPr>
        <w:t>y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2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3571AF"/>
          <w:spacing w:val="0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23"/>
          <w:sz w:val="11"/>
          <w:szCs w:val="11"/>
        </w:rPr>
        <w:t>ttin</w:t>
      </w:r>
      <w:r>
        <w:rPr>
          <w:rFonts w:cs="Times New Roman" w:hAnsi="Times New Roman" w:eastAsia="Times New Roman" w:ascii="Times New Roman"/>
          <w:color w:val="3571AF"/>
          <w:spacing w:val="0"/>
          <w:w w:val="108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right"/>
        <w:spacing w:before="56"/>
        <w:ind w:right="2228"/>
      </w:pPr>
      <w:r>
        <w:rPr>
          <w:rFonts w:cs="Times New Roman" w:hAnsi="Times New Roman" w:eastAsia="Times New Roman" w:ascii="Times New Roman"/>
          <w:color w:val="3571AF"/>
          <w:w w:val="108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3571AF"/>
          <w:spacing w:val="-2"/>
          <w:w w:val="108"/>
          <w:sz w:val="11"/>
          <w:szCs w:val="11"/>
        </w:rPr>
        <w:t>y</w:t>
      </w:r>
      <w:r>
        <w:rPr>
          <w:rFonts w:cs="Times New Roman" w:hAnsi="Times New Roman" w:eastAsia="Times New Roman" w:ascii="Times New Roman"/>
          <w:color w:val="3571AF"/>
          <w:spacing w:val="0"/>
          <w:w w:val="111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3571AF"/>
          <w:spacing w:val="0"/>
          <w:w w:val="97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3571AF"/>
          <w:spacing w:val="0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right"/>
        <w:spacing w:before="56"/>
        <w:ind w:right="2480"/>
      </w:pPr>
      <w:r>
        <w:rPr>
          <w:rFonts w:cs="Times New Roman" w:hAnsi="Times New Roman" w:eastAsia="Times New Roman" w:ascii="Times New Roman"/>
          <w:color w:val="3571AF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3571AF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w w:val="123"/>
          <w:sz w:val="11"/>
          <w:szCs w:val="11"/>
        </w:rPr>
        <w:t>ttin</w:t>
      </w:r>
      <w:r>
        <w:rPr>
          <w:rFonts w:cs="Times New Roman" w:hAnsi="Times New Roman" w:eastAsia="Times New Roman" w:ascii="Times New Roman"/>
          <w:color w:val="3571AF"/>
          <w:w w:val="108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3571AF"/>
          <w:w w:val="118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00000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right"/>
        <w:spacing w:before="56"/>
        <w:ind w:right="1980"/>
      </w:pP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M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h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3571AF"/>
          <w:spacing w:val="-7"/>
          <w:w w:val="11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P</w:t>
      </w:r>
      <w:r>
        <w:rPr>
          <w:rFonts w:cs="Times New Roman" w:hAnsi="Times New Roman" w:eastAsia="Times New Roman" w:ascii="Times New Roman"/>
          <w:color w:val="3571AF"/>
          <w:spacing w:val="0"/>
          <w:w w:val="128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spacing w:val="0"/>
          <w:w w:val="117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571AF"/>
          <w:spacing w:val="0"/>
          <w:w w:val="107"/>
          <w:sz w:val="11"/>
          <w:szCs w:val="11"/>
        </w:rPr>
        <w:t>×</w:t>
      </w:r>
      <w:r>
        <w:rPr>
          <w:rFonts w:cs="Times New Roman" w:hAnsi="Times New Roman" w:eastAsia="Times New Roman" w:ascii="Times New Roman"/>
          <w:color w:val="3571AF"/>
          <w:spacing w:val="0"/>
          <w:w w:val="97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3571AF"/>
          <w:spacing w:val="0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13" w:lineRule="exact" w:line="180"/>
        <w:ind w:left="8546" w:right="2302"/>
      </w:pPr>
      <w:r>
        <w:rPr>
          <w:rFonts w:cs="Times New Roman" w:hAnsi="Times New Roman" w:eastAsia="Times New Roman" w:ascii="Times New Roman"/>
          <w:color w:val="3571AF"/>
          <w:w w:val="99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3571AF"/>
          <w:w w:val="118"/>
          <w:sz w:val="11"/>
          <w:szCs w:val="11"/>
        </w:rPr>
        <w:t>dd</w:t>
      </w:r>
      <w:r>
        <w:rPr>
          <w:rFonts w:cs="Times New Roman" w:hAnsi="Times New Roman" w:eastAsia="Times New Roman" w:ascii="Times New Roman"/>
          <w:color w:val="3571AF"/>
          <w:w w:val="128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w w:val="118"/>
          <w:sz w:val="11"/>
          <w:szCs w:val="11"/>
        </w:rPr>
        <w:t>ss</w:t>
      </w:r>
      <w:r>
        <w:rPr>
          <w:rFonts w:cs="Times New Roman" w:hAnsi="Times New Roman" w:eastAsia="Times New Roman" w:ascii="Times New Roman"/>
          <w:color w:val="3571AF"/>
          <w:w w:val="11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w w:val="116"/>
          <w:sz w:val="11"/>
          <w:szCs w:val="11"/>
        </w:rPr>
        <w:t>P</w:t>
      </w:r>
      <w:r>
        <w:rPr>
          <w:rFonts w:cs="Times New Roman" w:hAnsi="Times New Roman" w:eastAsia="Times New Roman" w:ascii="Times New Roman"/>
          <w:color w:val="3571AF"/>
          <w:w w:val="128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w w:val="97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3571AF"/>
          <w:w w:val="117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3571AF"/>
          <w:w w:val="118"/>
          <w:sz w:val="11"/>
          <w:szCs w:val="11"/>
        </w:rPr>
        <w:t>tin</w:t>
      </w:r>
      <w:r>
        <w:rPr>
          <w:rFonts w:cs="Times New Roman" w:hAnsi="Times New Roman" w:eastAsia="Times New Roman" w:ascii="Times New Roman"/>
          <w:color w:val="3571AF"/>
          <w:w w:val="108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3571AF"/>
          <w:w w:val="10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w w:val="100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w w:val="111"/>
          <w:sz w:val="11"/>
          <w:szCs w:val="11"/>
        </w:rPr>
        <w:t>m</w:t>
      </w:r>
      <w:r>
        <w:rPr>
          <w:rFonts w:cs="Times New Roman" w:hAnsi="Times New Roman" w:eastAsia="Times New Roman" w:ascii="Times New Roman"/>
          <w:color w:val="3571AF"/>
          <w:w w:val="121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3571AF"/>
          <w:w w:val="97"/>
          <w:sz w:val="11"/>
          <w:szCs w:val="11"/>
        </w:rPr>
        <w:t>il</w:t>
      </w:r>
      <w:r>
        <w:rPr>
          <w:rFonts w:cs="Times New Roman" w:hAnsi="Times New Roman" w:eastAsia="Times New Roman" w:ascii="Times New Roman"/>
          <w:color w:val="3571AF"/>
          <w:w w:val="97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w w:val="108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3571AF"/>
          <w:w w:val="117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571AF"/>
          <w:w w:val="97"/>
          <w:sz w:val="11"/>
          <w:szCs w:val="11"/>
        </w:rPr>
        <w:t>ll</w:t>
      </w:r>
      <w:r>
        <w:rPr>
          <w:rFonts w:cs="Times New Roman" w:hAnsi="Times New Roman" w:eastAsia="Times New Roman" w:ascii="Times New Roman"/>
          <w:color w:val="3571AF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w w:val="111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3571AF"/>
          <w:w w:val="118"/>
          <w:sz w:val="11"/>
          <w:szCs w:val="11"/>
        </w:rPr>
        <w:t>tio</w:t>
      </w:r>
      <w:r>
        <w:rPr>
          <w:rFonts w:cs="Times New Roman" w:hAnsi="Times New Roman" w:eastAsia="Times New Roman" w:ascii="Times New Roman"/>
          <w:color w:val="3571AF"/>
          <w:w w:val="117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3571AF"/>
          <w:w w:val="118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3571AF"/>
          <w:w w:val="11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w w:val="109"/>
          <w:sz w:val="11"/>
          <w:szCs w:val="11"/>
        </w:rPr>
        <w:t>M</w:t>
      </w:r>
      <w:r>
        <w:rPr>
          <w:rFonts w:cs="Times New Roman" w:hAnsi="Times New Roman" w:eastAsia="Times New Roman" w:ascii="Times New Roman"/>
          <w:color w:val="3571AF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w w:val="118"/>
          <w:sz w:val="11"/>
          <w:szCs w:val="11"/>
        </w:rPr>
        <w:t>ss</w:t>
      </w:r>
      <w:r>
        <w:rPr>
          <w:rFonts w:cs="Times New Roman" w:hAnsi="Times New Roman" w:eastAsia="Times New Roman" w:ascii="Times New Roman"/>
          <w:color w:val="3571AF"/>
          <w:w w:val="121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3571AF"/>
          <w:w w:val="108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3571AF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w w:val="118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3571AF"/>
          <w:w w:val="11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w w:val="116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571AF"/>
          <w:w w:val="128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w w:val="118"/>
          <w:sz w:val="11"/>
          <w:szCs w:val="11"/>
        </w:rPr>
        <w:t>d</w:t>
      </w:r>
      <w:r>
        <w:rPr>
          <w:rFonts w:cs="Times New Roman" w:hAnsi="Times New Roman" w:eastAsia="Times New Roman" w:ascii="Times New Roman"/>
          <w:color w:val="3571AF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w w:val="128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w w:val="118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3571AF"/>
          <w:w w:val="11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w w:val="100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3571AF"/>
          <w:w w:val="129"/>
          <w:sz w:val="11"/>
          <w:szCs w:val="11"/>
        </w:rPr>
        <w:t>ta</w:t>
      </w:r>
      <w:r>
        <w:rPr>
          <w:rFonts w:cs="Times New Roman" w:hAnsi="Times New Roman" w:eastAsia="Times New Roman" w:ascii="Times New Roman"/>
          <w:color w:val="3571AF"/>
          <w:w w:val="131"/>
          <w:sz w:val="11"/>
          <w:szCs w:val="11"/>
        </w:rPr>
        <w:t>te</w:t>
      </w:r>
      <w:r>
        <w:rPr>
          <w:rFonts w:cs="Times New Roman" w:hAnsi="Times New Roman" w:eastAsia="Times New Roman" w:ascii="Times New Roman"/>
          <w:color w:val="3571AF"/>
          <w:w w:val="118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000000"/>
          <w:w w:val="100"/>
          <w:sz w:val="11"/>
          <w:szCs w:val="11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4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0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exact" w:line="120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4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11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sh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4"/>
        <w:ind w:left="160"/>
      </w:pPr>
      <w:r>
        <w:pict>
          <v:group style="position:absolute;margin-left:28.7922pt;margin-top:28.7922pt;width:555.616pt;height:735.557pt;mso-position-horizontal-relative:page;mso-position-vertical-relative:page;z-index:-2935" coordorigin="576,576" coordsize="11112,14711">
            <v:shape style="position:absolute;left:580;top:-13524;width:11104;height:436971" coordorigin="580,-13524" coordsize="11104,436971" path="m11684,580l580,580,580,15283,11684,15283,11684,580xe" filled="t" fillcolor="#FFFFFF" stroked="f">
              <v:path arrowok="t"/>
              <v:fill/>
            </v:shape>
            <v:shape style="position:absolute;left:8546;top:-114;width:3133;height:3424" coordorigin="8546,-114" coordsize="3133,3424" path="m8546,580l8546,3290e" filled="f" stroked="t" strokeweight="0.415569pt" strokecolor="#CCCCCC">
              <v:path arrowok="t"/>
            </v:shape>
            <v:shape style="position:absolute;left:8546;top:-114;width:3133;height:3424" coordorigin="8546,-114" coordsize="3133,3424" path="m11680,580l11680,3290e" filled="f" stroked="t" strokeweight="0.415569pt" strokecolor="#CCCCCC">
              <v:path arrowok="t"/>
            </v:shape>
            <v:shape style="position:absolute;left:8546;top:-114;width:3133;height:3424" coordorigin="8546,-114" coordsize="3133,3424" path="m11680,3303l11680,3290e" filled="f" stroked="t" strokeweight="0.415569pt" strokecolor="#CCCCCC">
              <v:path arrowok="t"/>
            </v:shape>
            <v:shape style="position:absolute;left:8546;top:-114;width:3133;height:3424" coordorigin="8546,-114" coordsize="3133,3424" path="m11659,3310l11673,3310,11680,3303e" filled="f" stroked="t" strokeweight="0.415569pt" strokecolor="#CCCCCC">
              <v:path arrowok="t"/>
            </v:shape>
            <v:shape style="position:absolute;left:8546;top:-114;width:3133;height:3424" coordorigin="8546,-114" coordsize="3133,3424" path="m11659,3310l8567,3310,11659,3310e" filled="f" stroked="t" strokeweight="0.415569pt" strokecolor="#CCCCCC">
              <v:path arrowok="t"/>
            </v:shape>
            <v:shape style="position:absolute;left:8546;top:-114;width:3133;height:3424" coordorigin="8546,-114" coordsize="3133,3424" path="m8546,3290l8546,3303,8553,3310,8567,3310e" filled="f" stroked="t" strokeweight="0.415569pt" strokecolor="#CCCCCC">
              <v:path arrowok="t"/>
            </v:shape>
            <v:shape style="position:absolute;left:8833;top:655;width:42;height:42" coordorigin="8833,655" coordsize="42,42" path="m8875,689l8875,676,8875,662,8868,655,8840,655,8833,662,8833,689,8840,696,8868,696,8875,689xe" filled="t" fillcolor="#333333" stroked="f">
              <v:path arrowok="t"/>
              <v:fill/>
            </v:shape>
            <v:shape style="position:absolute;left:9166;top:1203;width:42;height:42" coordorigin="9166,1203" coordsize="42,42" path="m9207,1238l9207,1224,9207,1210,9200,1203,9173,1203,9166,1210,9166,1238,9173,1245,9200,1245,9207,1238xe" filled="t" fillcolor="#333333" stroked="f">
              <v:path arrowok="t"/>
              <v:fill/>
            </v:shape>
            <v:shape style="position:absolute;left:9166;top:1386;width:42;height:42" coordorigin="9166,1386" coordsize="42,42" path="m9207,1421l9207,1407,9207,1393,9200,1386,9173,1386,9166,1393,9166,1421,9173,1428,9200,1428,9207,1421xe" filled="t" fillcolor="#333333" stroked="f">
              <v:path arrowok="t"/>
              <v:fill/>
            </v:shape>
            <v:shape style="position:absolute;left:8833;top:1569;width:42;height:42" coordorigin="8833,1569" coordsize="42,42" path="m8875,1604l8875,1590,8875,1576,8868,1569,8840,1569,8833,1576,8833,1604,8840,1611,8868,1611,8875,1604xe" filled="t" fillcolor="#333333" stroked="f">
              <v:path arrowok="t"/>
              <v:fill/>
            </v:shape>
            <v:shape style="position:absolute;left:8833;top:1752;width:42;height:42" coordorigin="8833,1752" coordsize="42,42" path="m8875,1787l8875,1773,8875,1759,8868,1752,8840,1752,8833,1759,8833,1787,8840,1793,8868,1793,8875,1787xe" filled="t" fillcolor="#333333" stroked="f">
              <v:path arrowok="t"/>
              <v:fill/>
            </v:shape>
            <v:shape style="position:absolute;left:8833;top:1935;width:42;height:42" coordorigin="8833,1935" coordsize="42,42" path="m8875,1969l8875,1956,8875,1942,8868,1935,8840,1935,8833,1942,8833,1969,8840,1976,8868,1976,8875,1969xe" filled="t" fillcolor="#333333" stroked="f">
              <v:path arrowok="t"/>
              <v:fill/>
            </v:shape>
            <v:shape style="position:absolute;left:8833;top:2118;width:42;height:42" coordorigin="8833,2118" coordsize="42,42" path="m8875,2152l8875,2138,8875,2125,8868,2118,8840,2118,8833,2125,8833,2152,8840,2159,8868,2159,8875,2152xe" filled="t" fillcolor="#333333" stroked="f">
              <v:path arrowok="t"/>
              <v:fill/>
            </v:shape>
            <v:shape style="position:absolute;left:8833;top:2300;width:42;height:42" coordorigin="8833,2300" coordsize="42,42" path="m8875,2335l8875,2321,8875,2307,8868,2300,8840,2300,8833,2307,8833,2335,8840,2342,8868,2342,8875,2335xe" filled="t" fillcolor="#333333" stroked="f">
              <v:path arrowok="t"/>
              <v:fill/>
            </v:shape>
            <v:shape style="position:absolute;left:8833;top:2483;width:42;height:42" coordorigin="8833,2483" coordsize="42,42" path="m8875,2518l8875,2504,8875,2490,8868,2483,8840,2483,8833,2490,8833,2518,8840,2525,8868,2525,8875,2518xe" filled="t" fillcolor="#333333" stroked="f">
              <v:path arrowok="t"/>
              <v:fill/>
            </v:shape>
            <v:shape style="position:absolute;left:8833;top:2666;width:42;height:42" coordorigin="8833,2666" coordsize="42,42" path="m8875,2701l8875,2687,8875,2673,8868,2666,8840,2666,8833,2673,8833,2701,8840,2708,8868,2708,8875,2701xe" filled="t" fillcolor="#333333" stroked="f">
              <v:path arrowok="t"/>
              <v:fill/>
            </v:shape>
            <v:shape style="position:absolute;left:8833;top:2849;width:42;height:42" coordorigin="8833,2849" coordsize="42,42" path="m8875,2884l8875,2870,8875,2856,8868,2849,8840,2849,8833,2856,8833,2884,8840,2891,8868,2891,8875,2884xe" filled="t" fillcolor="#333333" stroked="f">
              <v:path arrowok="t"/>
              <v:fill/>
            </v:shape>
            <v:shape style="position:absolute;left:8833;top:3032;width:42;height:42" coordorigin="8833,3032" coordsize="42,42" path="m8875,3066l8875,3053,8875,3039,8868,3032,8840,3032,8833,3039,8833,3066,8840,3073,8868,3073,8875,3066xe" filled="t" fillcolor="#333333" stroked="f">
              <v:path arrowok="t"/>
              <v:fill/>
            </v:shape>
            <v:shape style="position:absolute;left:771;top:14751;width:42;height:42" coordorigin="771,14751" coordsize="42,42" path="m813,14772l813,14786,806,14792,778,14792,771,14786,771,14758,778,14751,806,14751,813,14758,813,14772xe" filled="t" fillcolor="#000000" stroked="f">
              <v:path arrowok="t"/>
              <v:fill/>
            </v:shape>
            <v:shape style="position:absolute;left:771;top:14934;width:42;height:42" coordorigin="771,14934" coordsize="42,42" path="m813,14955l813,14968,806,14975,778,14975,771,14968,771,14941,778,14934,806,14934,813,14941,813,14955xe" filled="t" fillcolor="#000000" stroked="f">
              <v:path arrowok="t"/>
              <v:fill/>
            </v:shape>
            <v:shape style="position:absolute;left:933;top:584;width:4164;height:2635" coordorigin="933,584" coordsize="4164,2635" path="m933,584l5097,584,5097,3219,933,3219,933,584xe" filled="f" stroked="t" strokeweight="0.415569pt" strokecolor="#000000">
              <v:path arrowok="t"/>
            </v:shape>
            <v:shape type="#_x0000_t75" style="position:absolute;left:937;top:588;width:4156;height:2626">
              <v:imagedata o:title="" r:id="rId6"/>
            </v:shape>
            <v:shape style="position:absolute;left:933;top:4000;width:2668;height:4272" coordorigin="933,4000" coordsize="2668,4272" path="m933,4000l3601,4000,3601,8272,933,8272,933,4000xe" filled="f" stroked="t" strokeweight="0.415569pt" strokecolor="#000000">
              <v:path arrowok="t"/>
            </v:shape>
            <v:shape type="#_x0000_t75" style="position:absolute;left:937;top:4004;width:2660;height:4264">
              <v:imagedata o:title="" r:id="rId7"/>
            </v:shape>
            <v:shape style="position:absolute;left:584;top:9037;width:11096;height:357" coordorigin="584,9037" coordsize="11096,357" path="m584,9357l584,9074,590,9051,606,9039,622,9037,11642,9037,11665,9042,11678,9058,11680,9074,11680,9357,11674,9380,11658,9392,11642,9394,622,9394,599,9389,586,9373,584,9357xe" filled="t" fillcolor="#FFFFFF" stroked="f">
              <v:path arrowok="t"/>
              <v:fill/>
            </v:shape>
            <v:shape style="position:absolute;left:584;top:9037;width:11096;height:357" coordorigin="584,9037" coordsize="11096,357" path="m584,9357l584,9074,590,9051,606,9039,622,9037,11642,9037,11665,9042,11678,9058,11680,9074,11680,9357,11674,9380,11658,9392,11642,9394,622,9394,599,9389,586,9373,584,9357xe" filled="f" stroked="t" strokeweight="0.415569pt" strokecolor="#91C79C">
              <v:path arrowok="t"/>
            </v:shape>
            <v:shape style="position:absolute;left:601;top:9710;width:5120;height:4837" coordorigin="601,9710" coordsize="5120,4837" path="m601,9710l5721,9710,5721,14547,601,14547,601,9710xe" filled="f" stroked="t" strokeweight="0.415569pt" strokecolor="#000000">
              <v:path arrowok="t"/>
            </v:shape>
            <v:shape type="#_x0000_t75" style="position:absolute;left:605;top:9714;width:5111;height:4829">
              <v:imagedata o:title="" r:id="rId8"/>
            </v:shape>
            <w10:wrap type="none"/>
          </v:group>
        </w:pic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Billing</w:t>
      </w:r>
      <w:r>
        <w:rPr>
          <w:rFonts w:cs="Arial" w:hAnsi="Arial" w:eastAsia="Arial" w:ascii="Arial"/>
          <w:color w:val="333333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Rules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160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Billi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ous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40"/>
        <w:ind w:left="251"/>
      </w:pPr>
      <w:r>
        <w:rPr>
          <w:rFonts w:cs="Times New Roman" w:hAnsi="Times New Roman" w:eastAsia="Times New Roman" w:ascii="Times New Roman"/>
          <w:color w:val="13882C"/>
          <w:spacing w:val="0"/>
          <w:w w:val="112"/>
          <w:sz w:val="13"/>
          <w:szCs w:val="13"/>
        </w:rPr>
        <w:t></w:t>
      </w:r>
      <w:r>
        <w:rPr>
          <w:rFonts w:cs="Times New Roman" w:hAnsi="Times New Roman" w:eastAsia="Times New Roman" w:ascii="Times New Roman"/>
          <w:color w:val="13882C"/>
          <w:spacing w:val="0"/>
          <w:w w:val="11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3882C"/>
          <w:spacing w:val="35"/>
          <w:w w:val="11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12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33333"/>
          <w:spacing w:val="-15"/>
          <w:w w:val="112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12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-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25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5"/>
          <w:position w:val="-1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8"/>
          <w:position w:val="-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-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17"/>
          <w:w w:val="117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-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su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mm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12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33333"/>
          <w:spacing w:val="-15"/>
          <w:w w:val="112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12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17"/>
          <w:w w:val="112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position w:val="-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13"/>
          <w:w w:val="123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-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25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5"/>
          <w:position w:val="-1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8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/>
        <w:ind w:left="492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492" w:right="208"/>
        <w:sectPr>
          <w:pgMar w:header="176" w:footer="173" w:top="360" w:bottom="0" w:left="420" w:right="400"/>
          <w:pgSz w:w="12260" w:h="15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5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4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hs</w:t>
      </w:r>
      <w:r>
        <w:rPr>
          <w:rFonts w:cs="Times New Roman" w:hAnsi="Times New Roman" w:eastAsia="Times New Roman" w:ascii="Times New Roman"/>
          <w:spacing w:val="-12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ous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”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6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4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66"/>
          <w:sz w:val="12"/>
          <w:szCs w:val="12"/>
        </w:rPr>
        <w:t>’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 w:lineRule="auto" w:line="318"/>
        <w:ind w:left="492" w:right="438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5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7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10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6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5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492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6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9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6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409"/>
      </w:pP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The</w:t>
      </w:r>
      <w:r>
        <w:rPr>
          <w:rFonts w:cs="Arial" w:hAnsi="Arial" w:eastAsia="Arial" w:ascii="Arial"/>
          <w:color w:val="333333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terms</w:t>
      </w:r>
      <w:r>
        <w:rPr>
          <w:rFonts w:cs="Arial" w:hAnsi="Arial" w:eastAsia="Arial" w:ascii="Arial"/>
          <w:color w:val="333333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of</w:t>
      </w:r>
      <w:r>
        <w:rPr>
          <w:rFonts w:cs="Arial" w:hAnsi="Arial" w:eastAsia="Arial" w:ascii="Arial"/>
          <w:color w:val="333333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the</w:t>
      </w:r>
      <w:r>
        <w:rPr>
          <w:rFonts w:cs="Arial" w:hAnsi="Arial" w:eastAsia="Arial" w:ascii="Arial"/>
          <w:color w:val="333333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customer's</w:t>
      </w:r>
      <w:r>
        <w:rPr>
          <w:rFonts w:cs="Arial" w:hAnsi="Arial" w:eastAsia="Arial" w:ascii="Arial"/>
          <w:color w:val="333333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billing</w:t>
      </w:r>
      <w:r>
        <w:rPr>
          <w:rFonts w:cs="Arial" w:hAnsi="Arial" w:eastAsia="Arial" w:ascii="Arial"/>
          <w:color w:val="333333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are</w:t>
      </w:r>
      <w:r>
        <w:rPr>
          <w:rFonts w:cs="Arial" w:hAnsi="Arial" w:eastAsia="Arial" w:ascii="Arial"/>
          <w:color w:val="333333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specified</w:t>
      </w:r>
      <w:r>
        <w:rPr>
          <w:rFonts w:cs="Arial" w:hAnsi="Arial" w:eastAsia="Arial" w:ascii="Arial"/>
          <w:color w:val="333333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under</w:t>
      </w:r>
      <w:r>
        <w:rPr>
          <w:rFonts w:cs="Arial" w:hAnsi="Arial" w:eastAsia="Arial" w:ascii="Arial"/>
          <w:color w:val="333333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the</w:t>
      </w:r>
      <w:r>
        <w:rPr>
          <w:rFonts w:cs="Arial" w:hAnsi="Arial" w:eastAsia="Arial" w:ascii="Arial"/>
          <w:color w:val="333333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Cycle</w:t>
      </w:r>
      <w:r>
        <w:rPr>
          <w:rFonts w:cs="Arial" w:hAnsi="Arial" w:eastAsia="Arial" w:ascii="Arial"/>
          <w:color w:val="333333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13"/>
          <w:sz w:val="16"/>
          <w:szCs w:val="16"/>
        </w:rPr>
        <w:t>Settings</w:t>
      </w:r>
      <w:r>
        <w:rPr>
          <w:rFonts w:cs="Arial" w:hAnsi="Arial" w:eastAsia="Arial" w:ascii="Arial"/>
          <w:color w:val="333333"/>
          <w:spacing w:val="-4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and</w:t>
      </w:r>
      <w:r>
        <w:rPr>
          <w:rFonts w:cs="Arial" w:hAnsi="Arial" w:eastAsia="Arial" w:ascii="Arial"/>
          <w:color w:val="333333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Cycles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sections</w:t>
      </w:r>
      <w:r>
        <w:rPr>
          <w:rFonts w:cs="Arial" w:hAnsi="Arial" w:eastAsia="Arial" w:ascii="Arial"/>
          <w:color w:val="333333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of</w:t>
      </w:r>
      <w:r>
        <w:rPr>
          <w:rFonts w:cs="Arial" w:hAnsi="Arial" w:eastAsia="Arial" w:ascii="Arial"/>
          <w:color w:val="333333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this</w:t>
      </w:r>
      <w:r>
        <w:rPr>
          <w:rFonts w:cs="Arial" w:hAnsi="Arial" w:eastAsia="Arial" w:ascii="Arial"/>
          <w:color w:val="333333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page.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659"/>
      </w:pPr>
      <w:r>
        <w:rPr>
          <w:rFonts w:cs="Arial" w:hAnsi="Arial" w:eastAsia="Arial" w:ascii="Arial"/>
          <w:color w:val="333333"/>
          <w:spacing w:val="0"/>
          <w:w w:val="100"/>
          <w:sz w:val="13"/>
          <w:szCs w:val="13"/>
        </w:rPr>
        <w:t>Cycle</w:t>
      </w:r>
      <w:r>
        <w:rPr>
          <w:rFonts w:cs="Arial" w:hAnsi="Arial" w:eastAsia="Arial" w:ascii="Arial"/>
          <w:color w:val="333333"/>
          <w:spacing w:val="3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33333"/>
          <w:spacing w:val="0"/>
          <w:w w:val="111"/>
          <w:sz w:val="13"/>
          <w:szCs w:val="13"/>
        </w:rPr>
        <w:t>Settings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700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1157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7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1157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700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1157" w:right="397"/>
      </w:pPr>
      <w:r>
        <w:rPr>
          <w:rFonts w:cs="Times New Roman" w:hAnsi="Times New Roman" w:eastAsia="Times New Roman" w:ascii="Times New Roman"/>
          <w:spacing w:val="-5"/>
          <w:w w:val="117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5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hoos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10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10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30</w:t>
      </w:r>
      <w:r>
        <w:rPr>
          <w:rFonts w:cs="Times New Roman" w:hAnsi="Times New Roman" w:eastAsia="Times New Roman" w:ascii="Times New Roman"/>
          <w:spacing w:val="-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(i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10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-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10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31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auto" w:line="318"/>
        <w:ind w:left="1157" w:right="306"/>
      </w:pP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8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sho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mm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0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30</w:t>
      </w:r>
      <w:r>
        <w:rPr>
          <w:rFonts w:cs="Times New Roman" w:hAnsi="Times New Roman" w:eastAsia="Times New Roman" w:ascii="Times New Roman"/>
          <w:spacing w:val="-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8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10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-6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2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6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10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-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10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31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5"/>
          <w:w w:val="115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sho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1157"/>
      </w:pP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700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2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17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2"/>
          <w:w w:val="11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659"/>
      </w:pPr>
      <w:r>
        <w:rPr>
          <w:rFonts w:cs="Arial" w:hAnsi="Arial" w:eastAsia="Arial" w:ascii="Arial"/>
          <w:color w:val="333333"/>
          <w:spacing w:val="0"/>
          <w:w w:val="109"/>
          <w:sz w:val="13"/>
          <w:szCs w:val="13"/>
        </w:rPr>
        <w:t>Cycles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659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1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lineRule="auto" w:line="318"/>
        <w:ind w:left="1041" w:right="5884"/>
      </w:pP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6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8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8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2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1" w:lineRule="exact" w:line="120"/>
        <w:ind w:left="1041" w:right="6716"/>
      </w:pP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40"/>
        <w:ind w:left="251"/>
      </w:pPr>
      <w:r>
        <w:rPr>
          <w:rFonts w:cs="Times New Roman" w:hAnsi="Times New Roman" w:eastAsia="Times New Roman" w:ascii="Times New Roman"/>
          <w:color w:val="13882C"/>
          <w:spacing w:val="0"/>
          <w:w w:val="131"/>
          <w:sz w:val="13"/>
          <w:szCs w:val="13"/>
        </w:rPr>
        <w:t></w:t>
      </w:r>
      <w:r>
        <w:rPr>
          <w:rFonts w:cs="Times New Roman" w:hAnsi="Times New Roman" w:eastAsia="Times New Roman" w:ascii="Times New Roman"/>
          <w:color w:val="13882C"/>
          <w:spacing w:val="41"/>
          <w:w w:val="13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position w:val="-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-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position w:val="-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25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-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14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-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-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-1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33333"/>
          <w:spacing w:val="-14"/>
          <w:w w:val="114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-8"/>
          <w:w w:val="115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position w:val="-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-12"/>
          <w:w w:val="124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position w:val="-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5"/>
          <w:position w:val="-1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5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-1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-1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-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-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-9"/>
          <w:w w:val="114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position w:val="-1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position w:val="-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position w:val="-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-9"/>
          <w:w w:val="116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position w:val="-1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10"/>
          <w:w w:val="115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33333"/>
          <w:spacing w:val="-7"/>
          <w:w w:val="112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-6"/>
          <w:w w:val="112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2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position w:val="-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13"/>
          <w:w w:val="123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position w:val="-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88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2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24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33333"/>
          <w:spacing w:val="-7"/>
          <w:w w:val="112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position w:val="-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-8"/>
          <w:w w:val="112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position w:val="-1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0"/>
          <w:position w:val="-1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333333"/>
          <w:spacing w:val="0"/>
          <w:w w:val="88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4" w:lineRule="exact" w:line="180"/>
        <w:ind w:left="160"/>
      </w:pPr>
      <w:r>
        <w:pict>
          <v:group style="position:absolute;margin-left:28.7922pt;margin-top:28.7922pt;width:555.616pt;height:735.557pt;mso-position-horizontal-relative:page;mso-position-vertical-relative:page;z-index:-2934" coordorigin="576,576" coordsize="11112,14711">
            <v:shape style="position:absolute;left:580;top:-28227;width:11104;height:436971" coordorigin="580,-28227" coordsize="11104,436971" path="m11684,580l580,580,580,15283,11684,15283,11684,580xe" filled="t" fillcolor="#FFFFFF" stroked="f">
              <v:path arrowok="t"/>
              <v:fill/>
            </v:shape>
            <v:shape style="position:absolute;left:771;top:655;width:42;height:42" coordorigin="771,655" coordsize="42,42" path="m813,676l813,689,806,696,778,696,771,689,771,662,778,655,806,655,813,662,813,676xe" filled="t" fillcolor="#000000" stroked="f">
              <v:path arrowok="t"/>
              <v:fill/>
            </v:shape>
            <v:shape style="position:absolute;left:771;top:1021;width:42;height:42" coordorigin="771,1021" coordsize="42,42" path="m813,1041l813,1055,806,1062,778,1062,771,1055,771,1027,778,1021,806,1021,813,1027,813,1041xe" filled="t" fillcolor="#000000" stroked="f">
              <v:path arrowok="t"/>
              <v:fill/>
            </v:shape>
            <v:shape style="position:absolute;left:1436;top:2350;width:42;height:42" coordorigin="1436,2350" coordsize="42,42" path="m1478,2371l1478,2385,1471,2392,1443,2392,1436,2385,1436,2357,1443,2350,1471,2350,1478,2357,1478,2371xe" filled="t" fillcolor="#000000" stroked="f">
              <v:path arrowok="t"/>
              <v:fill/>
            </v:shape>
            <v:shape style="position:absolute;left:1436;top:2533;width:42;height:42" coordorigin="1436,2533" coordsize="42,42" path="m1478,2554l1478,2568,1471,2575,1443,2575,1436,2568,1436,2540,1443,2533,1471,2533,1478,2540,1478,2554xe" filled="t" fillcolor="#000000" stroked="f">
              <v:path arrowok="t"/>
              <v:fill/>
            </v:shape>
            <v:shape style="position:absolute;left:1436;top:2899;width:42;height:42" coordorigin="1436,2899" coordsize="42,42" path="m1478,2920l1478,2934,1471,2940,1443,2940,1436,2934,1436,2906,1443,2899,1471,2899,1478,2906,1478,2920xe" filled="t" fillcolor="#000000" stroked="f">
              <v:path arrowok="t"/>
              <v:fill/>
            </v:shape>
            <v:shape style="position:absolute;left:1436;top:3265;width:42;height:42" coordorigin="1436,3265" coordsize="42,42" path="m1478,3285l1478,3299,1471,3306,1443,3306,1436,3299,1436,3272,1443,3265,1471,3265,1478,3272,1478,3285xe" filled="t" fillcolor="#000000" stroked="f">
              <v:path arrowok="t"/>
              <v:fill/>
            </v:shape>
            <v:shape style="position:absolute;left:1436;top:3813;width:42;height:42" coordorigin="1436,3813" coordsize="42,42" path="m1478,3834l1478,3848,1471,3855,1443,3855,1436,3848,1436,3820,1443,3813,1471,3813,1478,3820,1478,3834xe" filled="t" fillcolor="#000000" stroked="f">
              <v:path arrowok="t"/>
              <v:fill/>
            </v:shape>
            <v:shape style="position:absolute;left:771;top:13546;width:42;height:42" coordorigin="771,13546" coordsize="42,42" path="m813,13567l813,13580,806,13587,778,13587,771,13580,771,13553,778,13546,806,13546,813,13553,813,13567xe" filled="t" fillcolor="#000000" stroked="f">
              <v:path arrowok="t"/>
              <v:fill/>
            </v:shape>
            <v:shape style="position:absolute;left:771;top:13729;width:42;height:42" coordorigin="771,13729" coordsize="42,42" path="m813,13749l813,13763,806,13770,778,13770,771,13763,771,13736,778,13729,806,13729,813,13736,813,13749xe" filled="t" fillcolor="#000000" stroked="f">
              <v:path arrowok="t"/>
              <v:fill/>
            </v:shape>
            <v:shape style="position:absolute;left:771;top:13911;width:42;height:42" coordorigin="771,13911" coordsize="42,42" path="m813,13932l813,13946,806,13953,778,13953,771,13946,771,13918,778,13911,806,13911,813,13918,813,13932xe" filled="t" fillcolor="#000000" stroked="f">
              <v:path arrowok="t"/>
              <v:fill/>
            </v:shape>
            <v:shape style="position:absolute;left:771;top:14094;width:42;height:42" coordorigin="771,14094" coordsize="42,42" path="m813,14115l813,14129,806,14136,778,14136,771,14129,771,14101,778,14094,806,14094,813,14101,813,14115xe" filled="t" fillcolor="#000000" stroked="f">
              <v:path arrowok="t"/>
              <v:fill/>
            </v:shape>
            <v:shape style="position:absolute;left:771;top:14277;width:42;height:42" coordorigin="771,14277" coordsize="42,42" path="m813,14298l813,14312,806,14319,778,14319,771,14312,771,14284,778,14277,806,14277,813,14284,813,14298xe" filled="t" fillcolor="#000000" stroked="f">
              <v:path arrowok="t"/>
              <v:fill/>
            </v:shape>
            <v:shape style="position:absolute;left:584;top:5770;width:11096;height:357" coordorigin="584,5770" coordsize="11096,357" path="m584,6090l584,5808,590,5785,606,5773,622,5770,11642,5770,11665,5776,11678,5792,11680,5808,11680,6090,11674,6113,11658,6126,11642,6128,622,6128,599,6122,586,6106,584,6090xe" filled="t" fillcolor="#FFFFFF" stroked="f">
              <v:path arrowok="t"/>
              <v:fill/>
            </v:shape>
            <v:shape style="position:absolute;left:584;top:5770;width:11096;height:357" coordorigin="584,5770" coordsize="11096,357" path="m584,6090l584,5808,590,5785,606,5773,622,5770,11642,5770,11665,5776,11678,5792,11680,5808,11680,6090,11674,6113,11658,6126,11642,6128,622,6128,599,6122,586,6106,584,6090xe" filled="f" stroked="t" strokeweight="0.415569pt" strokecolor="#91C79C">
              <v:path arrowok="t"/>
            </v:shape>
            <v:shape style="position:absolute;left:850;top:6768;width:4388;height:6308" coordorigin="850,6768" coordsize="4388,6308" path="m850,6768l5239,6768,5239,13076,850,13076,850,6768xe" filled="f" stroked="t" strokeweight="0.415569pt" strokecolor="#000000">
              <v:path arrowok="t"/>
            </v:shape>
            <v:shape type="#_x0000_t75" style="position:absolute;left:854;top:6772;width:4380;height:6300">
              <v:imagedata o:title="" r:id="rId9"/>
            </v:shape>
            <w10:wrap type="none"/>
          </v:group>
        </w:pict>
      </w: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Settings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 w:lineRule="auto" w:line="318"/>
        <w:ind w:left="492" w:right="1233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3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5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0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5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0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492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6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8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7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492" w:right="2766"/>
        <w:sectPr>
          <w:pgMar w:header="176" w:footer="173" w:top="360" w:bottom="0" w:left="420" w:right="400"/>
          <w:pgSz w:w="12260" w:h="15860"/>
        </w:sectPr>
      </w:pP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qu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Ti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4"/>
          <w:w w:val="114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4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1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4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/>
        <w:ind w:left="492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14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5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7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0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5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21"/>
        <w:ind w:left="492" w:right="4490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6"/>
          <w:w w:val="10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hs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5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5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position w:val="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position w:val="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1"/>
          <w:w w:val="118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position w:val="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5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position w:val="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492"/>
      </w:pPr>
      <w:r>
        <w:pict>
          <v:group style="position:absolute;margin-left:28.7922pt;margin-top:28.7922pt;width:555.616pt;height:735.557pt;mso-position-horizontal-relative:page;mso-position-vertical-relative:page;z-index:-2933" coordorigin="576,576" coordsize="11112,14711">
            <v:shape style="position:absolute;left:580;top:-42930;width:11104;height:436971" coordorigin="580,-42930" coordsize="11104,436971" path="m11684,580l580,580,580,15283,11684,15283,11684,580xe" filled="t" fillcolor="#FFFFFF" stroked="f">
              <v:path arrowok="t"/>
              <v:fill/>
            </v:shape>
            <v:shape style="position:absolute;left:771;top:7279;width:42;height:42" coordorigin="771,7279" coordsize="42,42" path="m813,7300l813,7314,806,7321,778,7321,771,7314,771,7286,778,7279,806,7279,813,7286,813,7300xe" filled="t" fillcolor="#000000" stroked="f">
              <v:path arrowok="t"/>
              <v:fill/>
            </v:shape>
            <v:shape style="position:absolute;left:771;top:7462;width:42;height:42" coordorigin="771,7462" coordsize="42,42" path="m813,7483l813,7496,806,7503,778,7503,771,7496,771,7469,778,7462,806,7462,813,7469,813,7483xe" filled="t" fillcolor="#000000" stroked="f">
              <v:path arrowok="t"/>
              <v:fill/>
            </v:shape>
            <v:shape style="position:absolute;left:771;top:7678;width:42;height:42" coordorigin="771,7678" coordsize="42,42" path="m813,7699l813,7713,806,7719,778,7719,771,7713,771,7685,778,7678,806,7678,813,7685,813,7699xe" filled="t" fillcolor="#000000" stroked="f">
              <v:path arrowok="t"/>
              <v:fill/>
            </v:shape>
            <v:shape style="position:absolute;left:771;top:7861;width:42;height:42" coordorigin="771,7861" coordsize="42,42" path="m813,7882l813,7895,806,7902,778,7902,771,7895,771,7868,778,7861,806,7861,813,7868,813,7882xe" filled="t" fillcolor="#000000" stroked="f">
              <v:path arrowok="t"/>
              <v:fill/>
            </v:shape>
            <v:shape style="position:absolute;left:771;top:8044;width:42;height:42" coordorigin="771,8044" coordsize="42,42" path="m813,8064l813,8078,806,8085,778,8085,771,8078,771,8051,778,8044,806,8044,813,8051,813,8064xe" filled="t" fillcolor="#000000" stroked="f">
              <v:path arrowok="t"/>
              <v:fill/>
            </v:shape>
            <v:shape style="position:absolute;left:1099;top:584;width:3940;height:6491" coordorigin="1099,584" coordsize="3940,6491" path="m1099,584l5039,584,5039,7075,1099,7075,1099,584xe" filled="f" stroked="t" strokeweight="0.415569pt" strokecolor="#000000">
              <v:path arrowok="t"/>
            </v:shape>
            <v:shape type="#_x0000_t75" style="position:absolute;left:1104;top:588;width:3931;height:6483">
              <v:imagedata o:title="" r:id="rId10"/>
            </v:shape>
            <v:shape style="position:absolute;left:601;top:9336;width:3798;height:2410" coordorigin="601,9336" coordsize="3798,2410" path="m601,9336l4399,9336,4399,11746,601,11746,601,9336xe" filled="f" stroked="t" strokeweight="0.415569pt" strokecolor="#000000">
              <v:path arrowok="t"/>
            </v:shape>
            <v:shape type="#_x0000_t75" style="position:absolute;left:605;top:9340;width:3790;height:2402">
              <v:imagedata o:title="" r:id="rId11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Merchant</w:t>
      </w:r>
      <w:r>
        <w:rPr>
          <w:rFonts w:cs="Arial" w:hAnsi="Arial" w:eastAsia="Arial" w:ascii="Arial"/>
          <w:color w:val="333333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Profiles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6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3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5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×l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4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×l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-5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Address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8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16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  <w:sectPr>
          <w:pgMar w:header="176" w:footer="173" w:top="360" w:bottom="0" w:left="420" w:right="400"/>
          <w:pgSz w:w="12260" w:h="15860"/>
        </w:sectPr>
      </w:pPr>
      <w:r>
        <w:rPr>
          <w:rFonts w:cs="Times New Roman" w:hAnsi="Times New Roman" w:eastAsia="Times New Roman" w:ascii="Times New Roman"/>
          <w:w w:val="114"/>
          <w:sz w:val="12"/>
          <w:szCs w:val="12"/>
        </w:rPr>
        <w:t>Op</w:t>
      </w:r>
      <w:r>
        <w:rPr>
          <w:rFonts w:cs="Times New Roman" w:hAnsi="Times New Roman" w:eastAsia="Times New Roman" w:ascii="Times New Roman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-8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4"/>
        <w:ind w:left="160"/>
      </w:pP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Printing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pict>
          <v:group style="position:absolute;margin-left:28.7922pt;margin-top:28.7922pt;width:555.616pt;height:735.557pt;mso-position-horizontal-relative:page;mso-position-vertical-relative:page;z-index:-2932" coordorigin="576,576" coordsize="11112,14711">
            <v:shape style="position:absolute;left:580;top:-57633;width:11104;height:436971" coordorigin="580,-57633" coordsize="11104,436971" path="m11684,580l580,580,580,15283,11684,15283,11684,580xe" filled="t" fillcolor="#FFFFFF" stroked="f">
              <v:path arrowok="t"/>
              <v:fill/>
            </v:shape>
            <v:shape style="position:absolute;left:771;top:12349;width:42;height:42" coordorigin="771,12349" coordsize="42,42" path="m813,12370l813,12384,806,12390,778,12390,771,12384,771,12356,778,12349,806,12349,813,12356,813,12370xe" filled="t" fillcolor="#000000" stroked="f">
              <v:path arrowok="t"/>
              <v:fill/>
            </v:shape>
            <v:shape style="position:absolute;left:771;top:12532;width:42;height:42" coordorigin="771,12532" coordsize="42,42" path="m813,12553l813,12566,806,12573,778,12573,771,12566,771,12539,778,12532,806,12532,813,12539,813,12553xe" filled="t" fillcolor="#000000" stroked="f">
              <v:path arrowok="t"/>
              <v:fill/>
            </v:shape>
            <v:shape style="position:absolute;left:771;top:12748;width:42;height:42" coordorigin="771,12748" coordsize="42,42" path="m813,12769l813,12782,806,12789,778,12789,771,12782,771,12755,778,12748,806,12748,813,12755,813,12769xe" filled="t" fillcolor="#000000" stroked="f">
              <v:path arrowok="t"/>
              <v:fill/>
            </v:shape>
            <v:shape style="position:absolute;left:771;top:12931;width:42;height:42" coordorigin="771,12931" coordsize="42,42" path="m813,12951l813,12965,806,12972,778,12972,771,12965,771,12938,778,12931,806,12931,813,12938,813,12951xe" filled="t" fillcolor="#000000" stroked="f">
              <v:path arrowok="t"/>
              <v:fill/>
            </v:shape>
            <v:shape style="position:absolute;left:771;top:13114;width:42;height:42" coordorigin="771,13114" coordsize="42,42" path="m813,13134l813,13148,806,13155,778,13155,771,13148,771,13120,778,13114,806,13114,813,13120,813,13134xe" filled="t" fillcolor="#000000" stroked="f">
              <v:path arrowok="t"/>
              <v:fill/>
            </v:shape>
            <v:shape style="position:absolute;left:771;top:13296;width:42;height:42" coordorigin="771,13296" coordsize="42,42" path="m813,13317l813,13331,806,13338,778,13338,771,13331,771,13303,778,13296,806,13296,813,13303,813,13317xe" filled="t" fillcolor="#000000" stroked="f">
              <v:path arrowok="t"/>
              <v:fill/>
            </v:shape>
            <v:shape style="position:absolute;left:771;top:13479;width:42;height:42" coordorigin="771,13479" coordsize="42,42" path="m813,13500l813,13514,806,13521,778,13521,771,13514,771,13486,778,13479,806,13479,813,13486,813,13500xe" filled="t" fillcolor="#000000" stroked="f">
              <v:path arrowok="t"/>
              <v:fill/>
            </v:shape>
            <v:shape style="position:absolute;left:771;top:14011;width:42;height:42" coordorigin="771,14011" coordsize="42,42" path="m813,14032l813,14046,806,14053,778,14053,771,14046,771,14018,778,14011,806,14011,813,14018,813,14032xe" filled="t" fillcolor="#000000" stroked="f">
              <v:path arrowok="t"/>
              <v:fill/>
            </v:shape>
            <v:shape style="position:absolute;left:771;top:14194;width:42;height:42" coordorigin="771,14194" coordsize="42,42" path="m813,14215l813,14229,806,14236,778,14236,771,14229,771,14201,778,14194,806,14194,813,14201,813,14215xe" filled="t" fillcolor="#000000" stroked="f">
              <v:path arrowok="t"/>
              <v:fill/>
            </v:shape>
            <v:shape style="position:absolute;left:771;top:14377;width:42;height:42" coordorigin="771,14377" coordsize="42,42" path="m813,14398l813,14412,806,14418,778,14418,771,14412,771,14384,778,14377,806,14377,813,14384,813,14398xe" filled="t" fillcolor="#000000" stroked="f">
              <v:path arrowok="t"/>
              <v:fill/>
            </v:shape>
            <v:shape style="position:absolute;left:771;top:14560;width:42;height:42" coordorigin="771,14560" coordsize="42,42" path="m813,14581l813,14594,806,14601,778,14601,771,14594,771,14567,778,14560,806,14560,813,14567,813,14581xe" filled="t" fillcolor="#000000" stroked="f">
              <v:path arrowok="t"/>
              <v:fill/>
            </v:shape>
            <v:shape style="position:absolute;left:771;top:14743;width:42;height:42" coordorigin="771,14743" coordsize="42,42" path="m813,14763l813,14777,806,14784,778,14784,771,14777,771,14750,778,14743,806,14743,813,14750,813,14763xe" filled="t" fillcolor="#000000" stroked="f">
              <v:path arrowok="t"/>
              <v:fill/>
            </v:shape>
            <v:shape style="position:absolute;left:771;top:14925;width:42;height:42" coordorigin="771,14925" coordsize="42,42" path="m813,14946l813,14960,806,14967,778,14967,771,14960,771,14932,778,14925,806,14925,813,14932,813,14946xe" filled="t" fillcolor="#000000" stroked="f">
              <v:path arrowok="t"/>
              <v:fill/>
            </v:shape>
            <v:shape style="position:absolute;left:771;top:15108;width:42;height:42" coordorigin="771,15108" coordsize="42,42" path="m813,15129l813,15143,806,15150,778,15150,771,15143,771,15115,778,15108,806,15108,813,15115,813,15129xe" filled="t" fillcolor="#000000" stroked="f">
              <v:path arrowok="t"/>
              <v:fill/>
            </v:shape>
            <v:shape style="position:absolute;left:601;top:767;width:4438;height:4339" coordorigin="601,767" coordsize="4438,4339" path="m601,767l5039,767,5039,5106,601,5106,601,767xe" filled="f" stroked="t" strokeweight="0.415569pt" strokecolor="#000000">
              <v:path arrowok="t"/>
            </v:shape>
            <v:shape type="#_x0000_t75" style="position:absolute;left:605;top:771;width:4430;height:4330">
              <v:imagedata o:title="" r:id="rId12"/>
            </v:shape>
            <v:shape style="position:absolute;left:601;top:6402;width:5103;height:5710" coordorigin="601,6402" coordsize="5103,5710" path="m601,6402l5704,6402,5704,12112,601,12112,601,6402xe" filled="f" stroked="t" strokeweight="0.415569pt" strokecolor="#000000">
              <v:path arrowok="t"/>
            </v:shape>
            <v:shape type="#_x0000_t75" style="position:absolute;left:605;top:6406;width:5095;height:5702">
              <v:imagedata o:title="" r:id="rId13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4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4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6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92"/>
      </w:pP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×l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2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4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5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5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position w:val="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position w:val="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1"/>
          <w:w w:val="118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position w:val="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6"/>
          <w:position w:val="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8"/>
          <w:w w:val="125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hod</w:t>
      </w:r>
      <w:r>
        <w:rPr>
          <w:rFonts w:cs="Times New Roman" w:hAnsi="Times New Roman" w:eastAsia="Times New Roman" w:ascii="Times New Roman"/>
          <w:spacing w:val="-9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6"/>
        <w:ind w:left="492"/>
      </w:pP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nno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5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3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4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2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4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5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5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position w:val="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position w:val="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1"/>
          <w:w w:val="118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position w:val="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6"/>
          <w:position w:val="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8"/>
          <w:w w:val="125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4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9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5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6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6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6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4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409"/>
      </w:pP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3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94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92"/>
      </w:pP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×l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3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4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571AF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571AF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571AF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00000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color w:val="000000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nd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3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4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0"/>
          <w:w w:val="137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3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4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8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3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4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571AF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571AF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571AF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00000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color w:val="000000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492" w:right="5263"/>
        <w:sectPr>
          <w:pgMar w:header="176" w:footer="173" w:top="360" w:bottom="0" w:left="420" w:right="400"/>
          <w:pgSz w:w="12260" w:h="15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2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2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2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/>
        <w:ind w:left="492"/>
      </w:pP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6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8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3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4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571AF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571AF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571AF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00000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color w:val="000000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Email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84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5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Collections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160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4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5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5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5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/>
        <w:ind w:left="492"/>
      </w:pPr>
      <w:r>
        <w:pict>
          <v:group style="position:absolute;margin-left:28.7922pt;margin-top:28.7922pt;width:555.616pt;height:735.557pt;mso-position-horizontal-relative:page;mso-position-vertical-relative:page;z-index:-2931" coordorigin="576,576" coordsize="11112,14711">
            <v:shape style="position:absolute;left:580;top:-72336;width:11104;height:436971" coordorigin="580,-72336" coordsize="11104,436971" path="m11684,580l580,580,580,15283,11684,15283,11684,580xe" filled="t" fillcolor="#FFFFFF" stroked="f">
              <v:path arrowok="t"/>
              <v:fill/>
            </v:shape>
            <v:shape style="position:absolute;left:771;top:655;width:42;height:42" coordorigin="771,655" coordsize="42,42" path="m813,676l813,689,806,696,778,696,771,689,771,662,778,655,806,655,813,662,813,676xe" filled="t" fillcolor="#000000" stroked="f">
              <v:path arrowok="t"/>
              <v:fill/>
            </v:shape>
            <v:shape style="position:absolute;left:771;top:10013;width:42;height:42" coordorigin="771,10013" coordsize="42,42" path="m813,10034l813,10048,806,10055,778,10055,771,10048,771,10020,778,10013,806,10013,813,10020,813,10034xe" filled="t" fillcolor="#000000" stroked="f">
              <v:path arrowok="t"/>
              <v:fill/>
            </v:shape>
            <v:shape style="position:absolute;left:771;top:10196;width:42;height:42" coordorigin="771,10196" coordsize="42,42" path="m813,10217l813,10231,806,10238,778,10238,771,10231,771,10203,778,10196,806,10196,813,10203,813,10217xe" filled="t" fillcolor="#000000" stroked="f">
              <v:path arrowok="t"/>
              <v:fill/>
            </v:shape>
            <v:shape style="position:absolute;left:771;top:10379;width:42;height:42" coordorigin="771,10379" coordsize="42,42" path="m813,10400l813,10414,806,10421,778,10421,771,10414,771,10386,778,10379,806,10379,813,10386,813,10400xe" filled="t" fillcolor="#000000" stroked="f">
              <v:path arrowok="t"/>
              <v:fill/>
            </v:shape>
            <v:shape style="position:absolute;left:771;top:12241;width:42;height:42" coordorigin="771,12241" coordsize="42,42" path="m813,12262l813,12275,806,12282,778,12282,771,12275,771,12248,778,12241,806,12241,813,12248,813,12262xe" filled="t" fillcolor="#000000" stroked="f">
              <v:path arrowok="t"/>
              <v:fill/>
            </v:shape>
            <v:shape style="position:absolute;left:771;top:12424;width:42;height:42" coordorigin="771,12424" coordsize="42,42" path="m813,12444l813,12458,806,12465,778,12465,771,12458,771,12431,778,12424,806,12424,813,12431,813,12444xe" filled="t" fillcolor="#000000" stroked="f">
              <v:path arrowok="t"/>
              <v:fill/>
            </v:shape>
            <v:shape style="position:absolute;left:601;top:1847;width:5677;height:1745" coordorigin="601,1847" coordsize="5677,1745" path="m601,1847l6277,1847,6277,3593,601,3593,601,1847xe" filled="f" stroked="t" strokeweight="0.415569pt" strokecolor="#000000">
              <v:path arrowok="t"/>
            </v:shape>
            <v:shape type="#_x0000_t75" style="position:absolute;left:605;top:1852;width:5668;height:1737">
              <v:imagedata o:title="" r:id="rId14"/>
            </v:shape>
            <v:shape style="position:absolute;left:601;top:4906;width:6965;height:4904" coordorigin="601,4906" coordsize="6965,4904" path="m601,4906l7566,4906,7566,9810,601,9810,601,4906xe" filled="f" stroked="t" strokeweight="0.415569pt" strokecolor="#000000">
              <v:path arrowok="t"/>
            </v:shape>
            <v:shape type="#_x0000_t75" style="position:absolute;left:605;top:4910;width:6957;height:4895">
              <v:imagedata o:title="" r:id="rId15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w w:val="10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w w:val="118"/>
          <w:sz w:val="12"/>
          <w:szCs w:val="12"/>
        </w:rPr>
        <w:t>onn</w:t>
      </w:r>
      <w:r>
        <w:rPr>
          <w:rFonts w:cs="Times New Roman" w:hAnsi="Times New Roman" w:eastAsia="Times New Roman" w:ascii="Times New Roman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1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1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4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ssu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w w:val="8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12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659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3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5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1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659"/>
      </w:pP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9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10"/>
          <w:w w:val="10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1"/>
          <w:w w:val="10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5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uto" w:line="462"/>
        <w:ind w:left="659" w:right="6684"/>
      </w:pPr>
      <w:r>
        <w:rPr>
          <w:rFonts w:cs="Times New Roman" w:hAnsi="Times New Roman" w:eastAsia="Times New Roman" w:ascii="Times New Roman"/>
          <w:w w:val="104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85"/>
          <w:sz w:val="12"/>
          <w:szCs w:val="12"/>
        </w:rPr>
        <w:t>Ø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9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5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"/>
        <w:ind w:left="659"/>
      </w:pPr>
      <w:r>
        <w:rPr>
          <w:rFonts w:cs="Times New Roman" w:hAnsi="Times New Roman" w:eastAsia="Times New Roman" w:ascii="Times New Roman"/>
          <w:w w:val="8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2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&amp;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7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2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92"/>
      </w:pP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8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5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8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2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8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  <w:sectPr>
          <w:pgMar w:header="176" w:footer="173" w:top="360" w:bottom="0" w:left="420" w:right="400"/>
          <w:pgSz w:w="12260" w:h="15860"/>
        </w:sectPr>
      </w:pP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7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5"/>
          <w:w w:val="115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4"/>
        <w:ind w:left="160"/>
      </w:pP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Messages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uto" w:line="318"/>
        <w:ind w:left="160" w:right="658"/>
      </w:pPr>
      <w:r>
        <w:pict>
          <v:group style="position:absolute;margin-left:28.7922pt;margin-top:28.7922pt;width:555.616pt;height:735.557pt;mso-position-horizontal-relative:page;mso-position-vertical-relative:page;z-index:-2930" coordorigin="576,576" coordsize="11112,14711">
            <v:shape style="position:absolute;left:580;top:-87039;width:11104;height:436971" coordorigin="580,-87039" coordsize="11104,436971" path="m11684,580l580,580,580,15283,11684,15283,11684,580xe" filled="t" fillcolor="#FFFFFF" stroked="f">
              <v:path arrowok="t"/>
              <v:fill/>
            </v:shape>
            <v:shape style="position:absolute;left:1099;top:584;width:3408;height:6317" coordorigin="1099,584" coordsize="3408,6317" path="m1099,584l4507,584,4507,6901,1099,6901,1099,584xe" filled="f" stroked="t" strokeweight="0.415569pt" strokecolor="#000000">
              <v:path arrowok="t"/>
            </v:shape>
            <v:shape type="#_x0000_t75" style="position:absolute;left:1104;top:588;width:3399;height:6308">
              <v:imagedata o:title="" r:id="rId16"/>
            </v:shape>
            <v:shape style="position:absolute;left:601;top:8563;width:7430;height:5793" coordorigin="601,8563" coordsize="7430,5793" path="m601,8563l8031,8563,8031,14356,601,14356,601,8563xe" filled="f" stroked="t" strokeweight="0.415569pt" strokecolor="#000000">
              <v:path arrowok="t"/>
            </v:shape>
            <v:shape type="#_x0000_t75" style="position:absolute;left:605;top:8567;width:7422;height:5785">
              <v:imagedata o:title="" r:id="rId17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1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3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-1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sho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...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sho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5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5"/>
          <w:w w:val="116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10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1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1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1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6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  <w:sectPr>
          <w:pgMar w:header="176" w:footer="173" w:top="360" w:bottom="0" w:left="420" w:right="400"/>
          <w:pgSz w:w="12260" w:h="15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sho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hos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9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sho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hos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/>
        <w:ind w:left="160"/>
      </w:pPr>
      <w:r>
        <w:pict>
          <v:group style="position:absolute;margin-left:28.7922pt;margin-top:28.7922pt;width:555.616pt;height:735.557pt;mso-position-horizontal-relative:page;mso-position-vertical-relative:page;z-index:-2929" coordorigin="576,576" coordsize="11112,14711">
            <v:shape style="position:absolute;left:580;top:-101741;width:11104;height:436971" coordorigin="580,-101741" coordsize="11104,436971" path="m11684,580l580,580,580,15283,11684,15283,11684,580xe" filled="t" fillcolor="#FFFFFF" stroked="f">
              <v:path arrowok="t"/>
              <v:fill/>
            </v:shape>
            <v:shape style="position:absolute;left:601;top:584;width:4754;height:5569" coordorigin="601,584" coordsize="4754,5569" path="m601,584l5355,584,5355,6153,601,6153,601,584xe" filled="f" stroked="t" strokeweight="0.415569pt" strokecolor="#000000">
              <v:path arrowok="t"/>
            </v:shape>
            <v:shape type="#_x0000_t75" style="position:absolute;left:605;top:588;width:4746;height:5560">
              <v:imagedata o:title="" r:id="rId18"/>
            </v:shape>
            <v:shape style="position:absolute;left:601;top:6818;width:4787;height:2818" coordorigin="601,6818" coordsize="4787,2818" path="m601,6818l5388,6818,5388,9635,601,9635,601,6818xe" filled="f" stroked="t" strokeweight="0.415569pt" strokecolor="#000000">
              <v:path arrowok="t"/>
            </v:shape>
            <v:shape type="#_x0000_t75" style="position:absolute;left:605;top:6822;width:4779;height:2809">
              <v:imagedata o:title="" r:id="rId19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4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Orders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4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14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6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4"/>
          <w:w w:val="12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00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160"/>
        <w:sectPr>
          <w:pgMar w:header="176" w:footer="173" w:top="360" w:bottom="0" w:left="420" w:right="400"/>
          <w:pgSz w:w="12260" w:h="15860"/>
        </w:sectPr>
      </w:pP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/>
        <w:ind w:left="160"/>
      </w:pP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9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2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onn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pict>
          <v:group style="position:absolute;margin-left:28.7922pt;margin-top:28.7922pt;width:555.616pt;height:735.557pt;mso-position-horizontal-relative:page;mso-position-vertical-relative:page;z-index:-2928" coordorigin="576,576" coordsize="11112,14711">
            <v:shape style="position:absolute;left:580;top:-116444;width:11104;height:436971" coordorigin="580,-116444" coordsize="11104,436971" path="m11684,580l580,580,580,15283,11684,15283,11684,580xe" filled="t" fillcolor="#FFFFFF" stroked="f">
              <v:path arrowok="t"/>
              <v:fill/>
            </v:shape>
            <v:shape style="position:absolute;left:601;top:767;width:8511;height:6267" coordorigin="601,767" coordsize="8511,6267" path="m601,767l9112,767,9112,7034,601,7034,601,767xe" filled="f" stroked="t" strokeweight="0.415569pt" strokecolor="#000000">
              <v:path arrowok="t"/>
            </v:shape>
            <v:shape type="#_x0000_t75" style="position:absolute;left:605;top:771;width:8503;height:6258">
              <v:imagedata o:title="" r:id="rId20"/>
            </v:shape>
            <v:shape style="position:absolute;left:933;top:11123;width:3300;height:2859" coordorigin="933,11123" coordsize="3300,2859" path="m933,11123l4233,11123,4233,13982,933,13982,933,11123xe" filled="f" stroked="t" strokeweight="0.415569pt" strokecolor="#000000">
              <v:path arrowok="t"/>
            </v:shape>
            <v:shape type="#_x0000_t75" style="position:absolute;left:937;top:11127;width:3291;height:2851">
              <v:imagedata o:title="" r:id="rId21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nd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hoos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(I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spacing w:val="-3"/>
          <w:w w:val="9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hoos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uto" w:line="318"/>
        <w:ind w:left="160" w:right="320"/>
      </w:pP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5"/>
          <w:w w:val="119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4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14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6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4"/>
          <w:w w:val="12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00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4"/>
          <w:sz w:val="16"/>
          <w:szCs w:val="16"/>
        </w:rPr>
        <w:t>States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11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6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Payment</w:t>
      </w:r>
      <w:r>
        <w:rPr>
          <w:rFonts w:cs="Arial" w:hAnsi="Arial" w:eastAsia="Arial" w:ascii="Arial"/>
          <w:color w:val="333333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Methods/Merchant</w:t>
      </w:r>
      <w:r>
        <w:rPr>
          <w:rFonts w:cs="Arial" w:hAnsi="Arial" w:eastAsia="Arial" w:ascii="Arial"/>
          <w:color w:val="333333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Accounts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5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hod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hod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160"/>
      </w:pPr>
      <w:r>
        <w:rPr>
          <w:rFonts w:cs="Times New Roman" w:hAnsi="Times New Roman" w:eastAsia="Times New Roman" w:ascii="Times New Roman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111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w w:val="118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hod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3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hod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hod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  <w:sectPr>
          <w:pgMar w:header="176" w:footer="173" w:top="360" w:bottom="0" w:left="420" w:right="400"/>
          <w:pgSz w:w="12260" w:h="15860"/>
        </w:sectPr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8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hod</w:t>
      </w:r>
      <w:r>
        <w:rPr>
          <w:rFonts w:cs="Times New Roman" w:hAnsi="Times New Roman" w:eastAsia="Times New Roman" w:ascii="Times New Roman"/>
          <w:spacing w:val="-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/>
        <w:ind w:left="825"/>
      </w:pP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4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85"/>
          <w:sz w:val="12"/>
          <w:szCs w:val="12"/>
        </w:rPr>
        <w:t>Ø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825" w:right="5652"/>
      </w:pP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2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4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4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qu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825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nu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7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4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-8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3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nu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5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85"/>
          <w:sz w:val="12"/>
          <w:szCs w:val="12"/>
        </w:rPr>
        <w:t>Ø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4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-8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3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492" w:right="227" w:hanging="125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3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-1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sh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-1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7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7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3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Merchant</w:t>
      </w:r>
      <w:r>
        <w:rPr>
          <w:rFonts w:cs="Arial" w:hAnsi="Arial" w:eastAsia="Arial" w:ascii="Arial"/>
          <w:color w:val="333333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Account</w:t>
      </w:r>
      <w:r>
        <w:rPr>
          <w:rFonts w:cs="Arial" w:hAnsi="Arial" w:eastAsia="Arial" w:ascii="Arial"/>
          <w:color w:val="333333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Configuration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tLeast" w:line="180"/>
        <w:ind w:left="160" w:right="638"/>
      </w:pPr>
      <w:r>
        <w:pict>
          <v:group style="position:absolute;margin-left:28.7922pt;margin-top:28.7922pt;width:555.616pt;height:735.557pt;mso-position-horizontal-relative:page;mso-position-vertical-relative:page;z-index:-2927" coordorigin="576,576" coordsize="11112,14711">
            <v:shape style="position:absolute;left:580;top:-131147;width:11104;height:436971" coordorigin="580,-131147" coordsize="11104,436971" path="m11684,580l580,580,580,15283,11684,15283,11684,580xe" filled="t" fillcolor="#FFFFFF" stroked="f">
              <v:path arrowok="t"/>
              <v:fill/>
            </v:shape>
            <v:shape style="position:absolute;left:580;top:8443;width:1238;height:308" coordorigin="580,8443" coordsize="1238,308" path="m580,8443l1818,8443,1818,8750,580,8750,580,8443xe" filled="t" fillcolor="#FFFFFF" stroked="f">
              <v:path arrowok="t"/>
              <v:fill/>
            </v:shape>
            <v:shape style="position:absolute;left:1818;top:8443;width:981;height:308" coordorigin="1818,8443" coordsize="981,308" path="m1818,8443l2799,8443,2799,8750,1818,8750,1818,8443xe" filled="t" fillcolor="#FFFFFF" stroked="f">
              <v:path arrowok="t"/>
              <v:fill/>
            </v:shape>
            <v:shape style="position:absolute;left:2799;top:8443;width:598;height:308" coordorigin="2799,8443" coordsize="598,308" path="m2799,8443l3398,8443,3398,8750,2799,8750,2799,8443xe" filled="t" fillcolor="#FFFFFF" stroked="f">
              <v:path arrowok="t"/>
              <v:fill/>
            </v:shape>
            <v:shape style="position:absolute;left:3398;top:8443;width:939;height:308" coordorigin="3398,8443" coordsize="939,308" path="m3398,8443l4337,8443,4337,8750,3398,8750,3398,8443xe" filled="t" fillcolor="#FFFFFF" stroked="f">
              <v:path arrowok="t"/>
              <v:fill/>
            </v:shape>
            <v:shape style="position:absolute;left:4337;top:8443;width:972;height:308" coordorigin="4337,8443" coordsize="972,308" path="m4337,8443l5309,8443,5309,8750,4337,8750,4337,8443xe" filled="t" fillcolor="#FFFFFF" stroked="f">
              <v:path arrowok="t"/>
              <v:fill/>
            </v:shape>
            <v:shape style="position:absolute;left:1104;top:3589;width:42;height:42" coordorigin="1104,3589" coordsize="42,42" path="m1145,3609l1145,3623,1138,3630,1111,3630,1104,3623,1104,3596,1111,3589,1138,3589,1145,3596,1145,3609xe" filled="t" fillcolor="#000000" stroked="f">
              <v:path arrowok="t"/>
              <v:fill/>
            </v:shape>
            <v:shape style="position:absolute;left:1104;top:3772;width:42;height:42" coordorigin="1104,3772" coordsize="42,42" path="m1145,3792l1145,3806,1138,3813,1111,3813,1104,3806,1104,3778,1111,3772,1138,3772,1145,3778,1145,3792xe" filled="t" fillcolor="#000000" stroked="f">
              <v:path arrowok="t"/>
              <v:fill/>
            </v:shape>
            <v:shape style="position:absolute;left:1104;top:3954;width:42;height:42" coordorigin="1104,3954" coordsize="42,42" path="m1145,3975l1145,3989,1138,3996,1111,3996,1104,3989,1104,3961,1111,3954,1138,3954,1145,3961,1145,3975xe" filled="t" fillcolor="#000000" stroked="f">
              <v:path arrowok="t"/>
              <v:fill/>
            </v:shape>
            <v:shape style="position:absolute;left:1104;top:4137;width:42;height:42" coordorigin="1104,4137" coordsize="42,42" path="m1145,4158l1145,4172,1138,4179,1111,4179,1104,4172,1104,4144,1111,4137,1138,4137,1145,4144,1145,4158xe" filled="t" fillcolor="#000000" stroked="f">
              <v:path arrowok="t"/>
              <v:fill/>
            </v:shape>
            <v:shape style="position:absolute;left:1104;top:4320;width:42;height:42" coordorigin="1104,4320" coordsize="42,42" path="m1145,4341l1145,4355,1138,4362,1111,4362,1104,4355,1104,4327,1111,4320,1138,4320,1145,4327,1145,4341xe" filled="t" fillcolor="#000000" stroked="f">
              <v:path arrowok="t"/>
              <v:fill/>
            </v:shape>
            <v:shape style="position:absolute;left:1104;top:4503;width:42;height:42" coordorigin="1104,4503" coordsize="42,42" path="m1145,4524l1145,4538,1138,4545,1111,4545,1104,4538,1104,4510,1111,4503,1138,4503,1145,4510,1145,4524xe" filled="t" fillcolor="#000000" stroked="f">
              <v:path arrowok="t"/>
              <v:fill/>
            </v:shape>
            <v:shape style="position:absolute;left:1104;top:4686;width:42;height:42" coordorigin="1104,4686" coordsize="42,42" path="m1145,4707l1145,4720,1138,4727,1111,4727,1104,4720,1104,4693,1111,4686,1138,4686,1145,4693,1145,4707xe" filled="t" fillcolor="#000000" stroked="f">
              <v:path arrowok="t"/>
              <v:fill/>
            </v:shape>
            <v:shape style="position:absolute;left:1104;top:4869;width:42;height:42" coordorigin="1104,4869" coordsize="42,42" path="m1145,4889l1145,4903,1138,4910,1111,4910,1104,4903,1104,4876,1111,4869,1138,4869,1145,4876,1145,4889xe" filled="t" fillcolor="#000000" stroked="f">
              <v:path arrowok="t"/>
              <v:fill/>
            </v:shape>
            <v:shape style="position:absolute;left:1104;top:5052;width:42;height:42" coordorigin="1104,5052" coordsize="42,42" path="m1145,5072l1145,5086,1138,5093,1111,5093,1104,5086,1104,5058,1111,5052,1138,5052,1145,5058,1145,5072xe" filled="t" fillcolor="#000000" stroked="f">
              <v:path arrowok="t"/>
              <v:fill/>
            </v:shape>
            <v:shape style="position:absolute;left:933;top:584;width:7755;height:2701" coordorigin="933,584" coordsize="7755,2701" path="m933,584l8688,584,8688,3285,933,3285,933,584xe" filled="f" stroked="t" strokeweight="0.415569pt" strokecolor="#000000">
              <v:path arrowok="t"/>
            </v:shape>
            <v:shape type="#_x0000_t75" style="position:absolute;left:937;top:588;width:7746;height:2693">
              <v:imagedata o:title="" r:id="rId22"/>
            </v:shape>
            <v:shape style="position:absolute;left:933;top:5895;width:8519;height:706" coordorigin="933,5895" coordsize="8519,706" path="m933,5895l9452,5895,9452,6602,933,6602,933,5895xe" filled="f" stroked="t" strokeweight="0.415569pt" strokecolor="#000000">
              <v:path arrowok="t"/>
            </v:shape>
            <v:shape type="#_x0000_t75" style="position:absolute;left:937;top:5899;width:8511;height:698">
              <v:imagedata o:title="" r:id="rId23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08" w:hRule="exact"/>
        </w:trPr>
        <w:tc>
          <w:tcPr>
            <w:tcW w:w="123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7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4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4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2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2"/>
                <w:szCs w:val="12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1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4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9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333333"/>
                <w:w w:val="12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2"/>
                <w:sz w:val="12"/>
                <w:szCs w:val="12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4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8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333333"/>
                <w:spacing w:val="-13"/>
                <w:w w:val="101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4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2"/>
                <w:szCs w:val="12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4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333333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ub</w:t>
            </w:r>
            <w:r>
              <w:rPr>
                <w:rFonts w:cs="Times New Roman" w:hAnsi="Times New Roman" w:eastAsia="Times New Roman" w:ascii="Times New Roman"/>
                <w:color w:val="333333"/>
                <w:w w:val="116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w w:val="111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w w:val="127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w w:val="117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w w:val="14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color w:val="333333"/>
                <w:w w:val="116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308" w:hRule="exact"/>
        </w:trPr>
        <w:tc>
          <w:tcPr>
            <w:tcW w:w="123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ho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08"/>
                <w:sz w:val="12"/>
                <w:szCs w:val="12"/>
              </w:rPr>
              <w:t>z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9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  <w:t>T</w:t>
            </w:r>
          </w:p>
        </w:tc>
        <w:tc>
          <w:tcPr>
            <w:tcW w:w="9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9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9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9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9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9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308" w:hRule="exact"/>
        </w:trPr>
        <w:tc>
          <w:tcPr>
            <w:tcW w:w="123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105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-3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9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9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9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9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9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308" w:hRule="exact"/>
        </w:trPr>
        <w:tc>
          <w:tcPr>
            <w:tcW w:w="123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9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9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9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9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9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9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308" w:hRule="exact"/>
        </w:trPr>
        <w:tc>
          <w:tcPr>
            <w:tcW w:w="123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3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5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9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9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9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9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9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308" w:hRule="exact"/>
        </w:trPr>
        <w:tc>
          <w:tcPr>
            <w:tcW w:w="123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10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w w:val="99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w w:val="9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9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9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9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CC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CC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</w:tr>
    </w:tbl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Email</w:t>
      </w:r>
      <w:r>
        <w:rPr>
          <w:rFonts w:cs="Arial" w:hAnsi="Arial" w:eastAsia="Arial" w:ascii="Arial"/>
          <w:color w:val="33333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-2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emplates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Overview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&amp;</w:t>
      </w:r>
      <w:r>
        <w:rPr>
          <w:rFonts w:cs="Times New Roman" w:hAnsi="Times New Roman" w:eastAsia="Times New Roman" w:ascii="Times New Roman"/>
          <w:spacing w:val="-4"/>
          <w:w w:val="9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60"/>
      </w:pPr>
      <w:r>
        <w:rPr>
          <w:rFonts w:cs="Times New Roman" w:hAnsi="Times New Roman" w:eastAsia="Times New Roman" w:ascii="Times New Roman"/>
          <w:spacing w:val="0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6"/>
          <w:szCs w:val="16"/>
        </w:rPr>
        <w:t>at</w:t>
      </w:r>
      <w:r>
        <w:rPr>
          <w:rFonts w:cs="Times New Roman" w:hAnsi="Times New Roman" w:eastAsia="Times New Roman" w:ascii="Times New Roman"/>
          <w:spacing w:val="0"/>
          <w:w w:val="11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spacing w:val="-10"/>
          <w:w w:val="1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spacing w:val="2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7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spacing w:val="0"/>
          <w:w w:val="126"/>
          <w:sz w:val="16"/>
          <w:szCs w:val="16"/>
        </w:rPr>
        <w:t>at</w:t>
      </w:r>
      <w:r>
        <w:rPr>
          <w:rFonts w:cs="Times New Roman" w:hAnsi="Times New Roman" w:eastAsia="Times New Roman" w:ascii="Times New Roman"/>
          <w:spacing w:val="0"/>
          <w:w w:val="12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  <w:sectPr>
          <w:pgMar w:header="176" w:footer="173" w:top="360" w:bottom="0" w:left="420" w:right="400"/>
          <w:pgSz w:w="12260" w:h="15860"/>
        </w:sectPr>
      </w:pPr>
      <w:r>
        <w:rPr>
          <w:rFonts w:cs="Times New Roman" w:hAnsi="Times New Roman" w:eastAsia="Times New Roman" w:ascii="Times New Roman"/>
          <w:spacing w:val="-13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3"/>
          <w:w w:val="10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/>
        <w:ind w:left="160"/>
      </w:pP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3"/>
          <w:w w:val="10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uto" w:line="462"/>
        <w:ind w:left="160" w:right="723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5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&amp;</w:t>
      </w:r>
      <w:r>
        <w:rPr>
          <w:rFonts w:cs="Times New Roman" w:hAnsi="Times New Roman" w:eastAsia="Times New Roman" w:ascii="Times New Roman"/>
          <w:spacing w:val="-4"/>
          <w:w w:val="9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3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4"/>
          <w:w w:val="10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5"/>
          <w:w w:val="10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571AF"/>
          <w:spacing w:val="-2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571AF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color w:val="3571AF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571AF"/>
          <w:spacing w:val="-15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571AF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00000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color w:val="000000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000000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19"/>
          <w:sz w:val="12"/>
          <w:szCs w:val="12"/>
        </w:rPr>
        <w:t>hos</w:t>
      </w:r>
      <w:r>
        <w:rPr>
          <w:rFonts w:cs="Times New Roman" w:hAnsi="Times New Roman" w:eastAsia="Times New Roman" w:ascii="Times New Roman"/>
          <w:color w:val="000000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-10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color w:val="000000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color w:val="000000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000000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000000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17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000000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00000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000000"/>
          <w:spacing w:val="-2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17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000000"/>
          <w:spacing w:val="-9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color w:val="000000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000000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00000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-13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color w:val="000000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000000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color w:val="000000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color w:val="000000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color w:val="000000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color w:val="000000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00000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000000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color w:val="000000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-15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1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000000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8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000000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8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color w:val="000000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8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000000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000000"/>
          <w:spacing w:val="-8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color w:val="000000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92"/>
      </w:pPr>
      <w:r>
        <w:pict>
          <v:group style="position:absolute;margin-left:28.7922pt;margin-top:28.7922pt;width:555.616pt;height:735.557pt;mso-position-horizontal-relative:page;mso-position-vertical-relative:page;z-index:-2926" coordorigin="576,576" coordsize="11112,14711">
            <v:shape style="position:absolute;left:580;top:-145850;width:11104;height:436971" coordorigin="580,-145850" coordsize="11104,436971" path="m11684,580l580,580,580,15283,11684,15283,11684,580xe" filled="t" fillcolor="#FFFFFF" stroked="f">
              <v:path arrowok="t"/>
              <v:fill/>
            </v:shape>
            <v:shape style="position:absolute;left:771;top:8667;width:42;height:42" coordorigin="771,8667" coordsize="42,42" path="m813,8688l813,8702,806,8709,778,8709,771,8702,771,8674,778,8667,806,8667,813,8674,813,8688xe" filled="t" fillcolor="#000000" stroked="f">
              <v:path arrowok="t"/>
              <v:fill/>
            </v:shape>
            <v:shape style="position:absolute;left:771;top:8850;width:42;height:42" coordorigin="771,8850" coordsize="42,42" path="m813,8871l813,8884,806,8891,778,8891,771,8884,771,8857,778,8850,806,8850,813,8857,813,8871xe" filled="t" fillcolor="#000000" stroked="f">
              <v:path arrowok="t"/>
              <v:fill/>
            </v:shape>
            <v:shape style="position:absolute;left:771;top:9033;width:42;height:42" coordorigin="771,9033" coordsize="42,42" path="m813,9053l813,9067,806,9074,778,9074,771,9067,771,9040,778,9033,806,9033,813,9040,813,9053xe" filled="t" fillcolor="#000000" stroked="f">
              <v:path arrowok="t"/>
              <v:fill/>
            </v:shape>
            <v:shape style="position:absolute;left:771;top:9216;width:42;height:42" coordorigin="771,9216" coordsize="42,42" path="m813,9236l813,9250,806,9257,778,9257,771,9250,771,9222,778,9216,806,9216,813,9222,813,9236xe" filled="t" fillcolor="#000000" stroked="f">
              <v:path arrowok="t"/>
              <v:fill/>
            </v:shape>
            <v:shape type="#_x0000_t75" style="position:absolute;left:597;top:580;width:4156;height:2327">
              <v:imagedata o:title="" r:id="rId24"/>
            </v:shape>
            <v:shape type="#_x0000_t75" style="position:absolute;left:622;top:3298;width:4156;height:1189">
              <v:imagedata o:title="" r:id="rId25"/>
            </v:shape>
            <v:shape type="#_x0000_t75" style="position:absolute;left:622;top:5143;width:5876;height:3325">
              <v:imagedata o:title="" r:id="rId26"/>
            </v:shape>
            <v:shape type="#_x0000_t75" style="position:absolute;left:597;top:9855;width:4156;height:2676">
              <v:imagedata o:title="" r:id="rId27"/>
            </v:shape>
            <v:shape type="#_x0000_t75" style="position:absolute;left:597;top:13637;width:4156;height:1579">
              <v:imagedata o:title="" r:id="rId28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5"/>
          <w:w w:val="13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w w:val="9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-1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492" w:right="204"/>
      </w:pP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5"/>
          <w:w w:val="115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(t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).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4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9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7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7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4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-4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4"/>
        <w:ind w:left="160"/>
      </w:pP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5"/>
          <w:w w:val="119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5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-12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uto" w:line="318"/>
        <w:ind w:left="160" w:right="182"/>
      </w:pP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5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5"/>
          <w:w w:val="117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7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9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6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$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”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1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10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5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2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-8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  <w:sectPr>
          <w:pgMar w:header="176" w:footer="173" w:top="360" w:bottom="0" w:left="420" w:right="400"/>
          <w:pgSz w:w="12260" w:h="15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-8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/>
        <w:ind w:left="160"/>
      </w:pP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×g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92"/>
      </w:pP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1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&amp;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8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&amp;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-7"/>
          <w:w w:val="111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-6"/>
          <w:w w:val="108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3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8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nd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3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nd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3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-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118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492" w:right="563"/>
      </w:pPr>
      <w:r>
        <w:rPr>
          <w:rFonts w:cs="Times New Roman" w:hAnsi="Times New Roman" w:eastAsia="Times New Roman" w:ascii="Times New Roman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w w:val="118"/>
          <w:sz w:val="12"/>
          <w:szCs w:val="12"/>
        </w:rPr>
        <w:t>ub</w:t>
      </w:r>
      <w:r>
        <w:rPr>
          <w:rFonts w:cs="Times New Roman" w:hAnsi="Times New Roman" w:eastAsia="Times New Roman" w:ascii="Times New Roman"/>
          <w:w w:val="100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3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17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4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auto" w:line="318"/>
        <w:ind w:left="492" w:right="393"/>
      </w:pP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4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3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8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-2"/>
          <w:w w:val="11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7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9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Additional</w:t>
      </w:r>
      <w:r>
        <w:rPr>
          <w:rFonts w:cs="Arial" w:hAnsi="Arial" w:eastAsia="Arial" w:ascii="Arial"/>
          <w:color w:val="333333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Notes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 w:lineRule="auto" w:line="318"/>
        <w:ind w:left="492" w:right="420"/>
      </w:pP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15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2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3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93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6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×l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6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auto" w:line="318"/>
        <w:ind w:left="492" w:right="1511"/>
      </w:pP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  <w:u w:val="single" w:color="000000"/>
        </w:rPr>
        <w:t>s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  <w:u w:val="single" w:color="000000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  <w:u w:val="single" w:color="000000"/>
        </w:rPr>
        <w:t>m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  <w:u w:val="single" w:color="000000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-48"/>
          <w:w w:val="107"/>
          <w:sz w:val="12"/>
          <w:szCs w:val="12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48"/>
          <w:w w:val="107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  <w:u w:val="single" w:color="000000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  <w:u w:val="single" w:color="000000"/>
        </w:rPr>
        <w:t>y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  <w:u w:val="single" w:color="000000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  <w:u w:val="single" w:color="000000"/>
        </w:rPr>
        <w:t>e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14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-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spacing w:val="-4"/>
          <w:w w:val="10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09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09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0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0"/>
          <w:w w:val="91"/>
          <w:sz w:val="12"/>
          <w:szCs w:val="12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  <w:u w:val="single" w:color="00000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  <w:u w:val="single" w:color="000000"/>
        </w:rPr>
        <w:t>i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  <w:u w:val="single" w:color="000000"/>
        </w:rPr>
        <w:t>f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  <w:u w:val="single" w:color="000000"/>
        </w:rPr>
        <w:t>f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  <w:u w:val="single" w:color="000000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  <w:u w:val="single" w:color="000000"/>
        </w:rPr>
        <w:t>r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  <w:u w:val="single" w:color="000000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  <w:u w:val="single" w:color="000000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  <w:u w:val="single" w:color="000000"/>
        </w:rPr>
        <w:t>t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-48"/>
          <w:w w:val="107"/>
          <w:sz w:val="12"/>
          <w:szCs w:val="12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48"/>
          <w:w w:val="107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  <w:u w:val="single" w:color="000000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  <w:u w:val="single" w:color="000000"/>
        </w:rPr>
        <w:t>y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  <w:u w:val="single" w:color="000000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  <w:u w:val="single" w:color="000000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  <w:u w:val="single" w:color="000000"/>
        </w:rPr>
        <w:t>s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2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3"/>
          <w:w w:val="10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37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(i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08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1"/>
          <w:sz w:val="12"/>
          <w:szCs w:val="12"/>
        </w:rPr>
        <w:t>).</w:t>
      </w:r>
      <w:r>
        <w:rPr>
          <w:rFonts w:cs="Times New Roman" w:hAnsi="Times New Roman" w:eastAsia="Times New Roman" w:ascii="Times New Roman"/>
          <w:spacing w:val="0"/>
          <w:w w:val="9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0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7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5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exact" w:line="120"/>
        <w:ind w:left="492"/>
      </w:pP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-13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0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7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5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5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/>
        <w:ind w:left="160"/>
      </w:pPr>
      <w:r>
        <w:pict>
          <v:group style="position:absolute;margin-left:28.7922pt;margin-top:28.7922pt;width:555.616pt;height:735.557pt;mso-position-horizontal-relative:page;mso-position-vertical-relative:page;z-index:-2925" coordorigin="576,576" coordsize="11112,14711">
            <v:shape style="position:absolute;left:580;top:-160553;width:11104;height:436971" coordorigin="580,-160553" coordsize="11104,436971" path="m11684,580l580,580,580,15283,11684,15283,11684,580xe" filled="t" fillcolor="#FFFFFF" stroked="f">
              <v:path arrowok="t"/>
              <v:fill/>
            </v:shape>
            <v:shape style="position:absolute;left:580;top:8102;width:1355;height:490" coordorigin="580,8102" coordsize="1355,490" path="m580,8102l1935,8102,1935,8592,580,8592,580,8102xe" filled="t" fillcolor="#FFFFFF" stroked="f">
              <v:path arrowok="t"/>
              <v:fill/>
            </v:shape>
            <v:shape style="position:absolute;left:1935;top:8102;width:1213;height:490" coordorigin="1935,8102" coordsize="1213,490" path="m1935,8102l3148,8102,3148,8592,1935,8592,1935,8102xe" filled="t" fillcolor="#FFFFFF" stroked="f">
              <v:path arrowok="t"/>
              <v:fill/>
            </v:shape>
            <v:shape style="position:absolute;left:3148;top:8102;width:4339;height:490" coordorigin="3148,8102" coordsize="4339,490" path="m3148,8102l7487,8102,7487,8592,3148,8592,3148,8102xe" filled="t" fillcolor="#FFFFFF" stroked="f">
              <v:path arrowok="t"/>
              <v:fill/>
            </v:shape>
            <v:shape style="position:absolute;left:7487;top:8102;width:4189;height:490" coordorigin="7487,8102" coordsize="4189,490" path="m7487,8102l11676,8102,11676,8592,7487,8592,7487,8102xe" filled="t" fillcolor="#FFFFFF" stroked="f">
              <v:path arrowok="t"/>
              <v:fill/>
            </v:shape>
            <v:shape style="position:absolute;left:771;top:4370;width:42;height:42" coordorigin="771,4370" coordsize="42,42" path="m813,4391l813,4405,806,4412,778,4412,771,4405,771,4377,778,4370,806,4370,813,4377,813,4391xe" filled="t" fillcolor="#000000" stroked="f">
              <v:path arrowok="t"/>
              <v:fill/>
            </v:shape>
            <v:shape style="position:absolute;left:771;top:4553;width:42;height:42" coordorigin="771,4553" coordsize="42,42" path="m813,4574l813,4587,806,4594,778,4594,771,4587,771,4560,778,4553,806,4553,813,4560,813,4574xe" filled="t" fillcolor="#000000" stroked="f">
              <v:path arrowok="t"/>
              <v:fill/>
            </v:shape>
            <v:shape style="position:absolute;left:771;top:4736;width:42;height:42" coordorigin="771,4736" coordsize="42,42" path="m813,4756l813,4770,806,4777,778,4777,771,4770,771,4743,778,4736,806,4736,813,4743,813,4756xe" filled="t" fillcolor="#000000" stroked="f">
              <v:path arrowok="t"/>
              <v:fill/>
            </v:shape>
            <v:shape style="position:absolute;left:771;top:4919;width:42;height:42" coordorigin="771,4919" coordsize="42,42" path="m813,4939l813,4953,806,4960,778,4960,771,4953,771,4925,778,4919,806,4919,813,4925,813,4939xe" filled="t" fillcolor="#000000" stroked="f">
              <v:path arrowok="t"/>
              <v:fill/>
            </v:shape>
            <v:shape style="position:absolute;left:771;top:5101;width:42;height:42" coordorigin="771,5101" coordsize="42,42" path="m813,5122l813,5136,806,5143,778,5143,771,5136,771,5108,778,5101,806,5101,813,5108,813,5122xe" filled="t" fillcolor="#000000" stroked="f">
              <v:path arrowok="t"/>
              <v:fill/>
            </v:shape>
            <v:shape style="position:absolute;left:771;top:5284;width:42;height:42" coordorigin="771,5284" coordsize="42,42" path="m813,5305l813,5319,806,5326,778,5326,771,5319,771,5291,778,5284,806,5284,813,5291,813,5305xe" filled="t" fillcolor="#000000" stroked="f">
              <v:path arrowok="t"/>
              <v:fill/>
            </v:shape>
            <v:shape style="position:absolute;left:771;top:5650;width:42;height:42" coordorigin="771,5650" coordsize="42,42" path="m813,5671l813,5685,806,5691,778,5691,771,5685,771,5657,778,5650,806,5650,813,5657,813,5671xe" filled="t" fillcolor="#000000" stroked="f">
              <v:path arrowok="t"/>
              <v:fill/>
            </v:shape>
            <v:shape style="position:absolute;left:771;top:6647;width:42;height:42" coordorigin="771,6647" coordsize="42,42" path="m813,6668l813,6682,806,6689,778,6689,771,6682,771,6654,778,6647,806,6647,813,6654,813,6668xe" filled="t" fillcolor="#000000" stroked="f">
              <v:path arrowok="t"/>
              <v:fill/>
            </v:shape>
            <v:shape style="position:absolute;left:771;top:7013;width:42;height:42" coordorigin="771,7013" coordsize="42,42" path="m813,7034l813,7048,806,7055,778,7055,771,7048,771,7020,778,7013,806,7013,813,7020,813,7034xe" filled="t" fillcolor="#000000" stroked="f">
              <v:path arrowok="t"/>
              <v:fill/>
            </v:shape>
            <v:shape style="position:absolute;left:771;top:7196;width:42;height:42" coordorigin="771,7196" coordsize="42,42" path="m813,7217l813,7230,806,7237,778,7237,771,7230,771,7203,778,7196,806,7196,813,7203,813,7217xe" filled="t" fillcolor="#000000" stroked="f">
              <v:path arrowok="t"/>
              <v:fill/>
            </v:shape>
            <v:shape style="position:absolute;left:771;top:7379;width:42;height:42" coordorigin="771,7379" coordsize="42,42" path="m813,7399l813,7413,806,7420,778,7420,771,7413,771,7386,778,7379,806,7379,813,7386,813,7399xe" filled="t" fillcolor="#000000" stroked="f">
              <v:path arrowok="t"/>
              <v:fill/>
            </v:shape>
            <v:shape type="#_x0000_t75" style="position:absolute;left:597;top:846;width:4704;height:3325">
              <v:imagedata o:title="" r:id="rId29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5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571AF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571AF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-2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18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000000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000000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94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9"/>
          <w:szCs w:val="9"/>
        </w:rPr>
        <w:jc w:val="left"/>
        <w:spacing w:before="4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90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333333"/>
                <w:w w:val="9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0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4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333333"/>
                <w:w w:val="97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w w:val="14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w w:val="12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w w:val="127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w w:val="12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w w:val="145"/>
                <w:sz w:val="12"/>
                <w:szCs w:val="12"/>
              </w:rPr>
              <w:t>/</w:t>
            </w:r>
            <w:r>
              <w:rPr>
                <w:rFonts w:cs="Times New Roman" w:hAnsi="Times New Roman" w:eastAsia="Times New Roman" w:ascii="Times New Roman"/>
                <w:color w:val="333333"/>
                <w:w w:val="9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w w:val="112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w w:val="14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w w:val="12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w w:val="127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w w:val="12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45"/>
              <w:ind w:left="82"/>
            </w:pPr>
            <w:r>
              <w:rPr>
                <w:rFonts w:cs="Times New Roman" w:hAnsi="Times New Roman" w:eastAsia="Times New Roman" w:ascii="Times New Roman"/>
                <w:color w:val="333333"/>
                <w:w w:val="104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w w:val="112"/>
                <w:sz w:val="12"/>
                <w:szCs w:val="12"/>
              </w:rPr>
              <w:t>mm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un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w w:val="111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w w:val="12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w w:val="14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333333"/>
                <w:w w:val="107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w w:val="12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w w:val="116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w w:val="111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w w:val="127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w w:val="117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w w:val="14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333333"/>
                <w:w w:val="9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w w:val="112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w w:val="12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w w:val="112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w w:val="117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w w:val="12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308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cc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04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8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2"/>
                <w:szCs w:val="12"/>
              </w:rPr>
              <w:t>su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2"/>
                <w:szCs w:val="12"/>
              </w:rPr>
              <w:t>cc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2"/>
                <w:szCs w:val="12"/>
              </w:rPr>
              <w:t>ss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4"/>
                <w:w w:val="11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o–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/>
        </w:tc>
      </w:tr>
      <w:tr>
        <w:trPr>
          <w:trHeight w:val="308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5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04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8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su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cc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ss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9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o–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/>
        </w:tc>
      </w:tr>
      <w:tr>
        <w:trPr>
          <w:trHeight w:val="490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8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45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-10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04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8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8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/>
        </w:tc>
      </w:tr>
      <w:tr>
        <w:trPr>
          <w:trHeight w:val="308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8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3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ee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3"/>
                <w:w w:val="11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7"/>
                <w:w w:val="11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3571AF"/>
                <w:spacing w:val="-2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571AF"/>
                <w:spacing w:val="-8"/>
                <w:w w:val="106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/>
        </w:tc>
      </w:tr>
      <w:tr>
        <w:trPr>
          <w:trHeight w:val="490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8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45"/>
              <w:ind w:left="82"/>
            </w:pPr>
            <w:r>
              <w:rPr>
                <w:rFonts w:cs="Times New Roman" w:hAnsi="Times New Roman" w:eastAsia="Times New Roman" w:ascii="Times New Roman"/>
                <w:w w:val="10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06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8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7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'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cc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oun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1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/>
        </w:tc>
      </w:tr>
      <w:tr>
        <w:trPr>
          <w:trHeight w:val="673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 w:lineRule="auto" w:line="318"/>
              <w:ind w:left="82" w:right="229"/>
            </w:pP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sho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7"/>
                <w:w w:val="11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7"/>
                <w:sz w:val="12"/>
                <w:szCs w:val="12"/>
              </w:rPr>
              <w:t>(W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93"/>
                <w:sz w:val="12"/>
                <w:szCs w:val="12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04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 w:lineRule="auto" w:line="318"/>
              <w:ind w:left="82" w:right="25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8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sho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'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cc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oun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1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ee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0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/>
        </w:tc>
      </w:tr>
      <w:tr>
        <w:trPr>
          <w:trHeight w:val="308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1"/>
                <w:w w:val="11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9"/>
                <w:w w:val="11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1"/>
                <w:w w:val="12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3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oun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/>
        </w:tc>
      </w:tr>
      <w:tr>
        <w:trPr>
          <w:trHeight w:val="308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8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-13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'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2"/>
                <w:w w:val="12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-8"/>
                <w:w w:val="12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/>
        </w:tc>
      </w:tr>
      <w:tr>
        <w:trPr>
          <w:trHeight w:val="1471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3"/>
                <w:w w:val="115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 w:lineRule="auto" w:line="318"/>
              <w:ind w:left="82" w:right="17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8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q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0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6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ss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4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3571AF"/>
                <w:spacing w:val="-2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571AF"/>
                <w:spacing w:val="-8"/>
                <w:w w:val="106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81"/>
                <w:sz w:val="12"/>
                <w:szCs w:val="12"/>
              </w:rPr>
              <w:t>_</w:t>
            </w:r>
            <w:r>
              <w:rPr>
                <w:rFonts w:cs="Times New Roman" w:hAnsi="Times New Roman" w:eastAsia="Times New Roman" w:ascii="Times New Roman"/>
                <w:w w:val="105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81"/>
                <w:sz w:val="12"/>
                <w:szCs w:val="12"/>
              </w:rPr>
              <w:t>_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  <w:p>
            <w:pPr>
              <w:rPr>
                <w:sz w:val="12"/>
                <w:szCs w:val="12"/>
              </w:rPr>
              <w:jc w:val="left"/>
              <w:spacing w:before="8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lineRule="auto" w:line="318"/>
              <w:ind w:left="82" w:right="17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ss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4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6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ee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3"/>
                <w:w w:val="11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q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6"/>
                <w:w w:val="11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pp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oun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0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81"/>
                <w:sz w:val="12"/>
                <w:szCs w:val="12"/>
              </w:rPr>
              <w:t>_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4" w:lineRule="auto" w:line="318"/>
              <w:ind w:left="82" w:right="163"/>
            </w:pP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8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94"/>
                <w:sz w:val="12"/>
                <w:szCs w:val="12"/>
              </w:rPr>
              <w:t>: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ss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81"/>
                <w:sz w:val="12"/>
                <w:szCs w:val="12"/>
              </w:rPr>
              <w:t>_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81"/>
                <w:sz w:val="12"/>
                <w:szCs w:val="12"/>
              </w:rPr>
              <w:t>_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2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2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ss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94"/>
                <w:sz w:val="12"/>
                <w:szCs w:val="12"/>
              </w:rPr>
              <w:t>: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2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2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1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1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3"/>
                <w:w w:val="11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hou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4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ou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2"/>
                <w:w w:val="12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q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8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su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pp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mm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8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1288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3"/>
                <w:w w:val="115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8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6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04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 w:lineRule="auto" w:line="318"/>
              <w:ind w:left="82" w:right="9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8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su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oun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7"/>
                <w:sz w:val="12"/>
                <w:szCs w:val="12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2"/>
                <w:w w:val="107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0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3571AF"/>
                <w:spacing w:val="-2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571AF"/>
                <w:spacing w:val="-8"/>
                <w:w w:val="100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3571AF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00000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-2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color w:val="000000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7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-2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7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7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7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7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000000"/>
                <w:spacing w:val="-13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23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-13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91"/>
                <w:sz w:val="12"/>
                <w:szCs w:val="12"/>
              </w:rPr>
              <w:t>).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0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81"/>
                <w:sz w:val="12"/>
                <w:szCs w:val="12"/>
              </w:rPr>
              <w:t>_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spacing w:val="0"/>
                <w:w w:val="94"/>
                <w:sz w:val="12"/>
                <w:szCs w:val="12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  <w:p>
            <w:pPr>
              <w:rPr>
                <w:sz w:val="12"/>
                <w:szCs w:val="12"/>
              </w:rPr>
              <w:jc w:val="left"/>
              <w:spacing w:before="8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lineRule="auto" w:line="318"/>
              <w:ind w:left="82" w:right="7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ou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8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oun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4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oun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9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su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81"/>
                <w:sz w:val="12"/>
                <w:szCs w:val="12"/>
              </w:rPr>
              <w:t>_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4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  <w:p>
            <w:pPr>
              <w:rPr>
                <w:sz w:val="12"/>
                <w:szCs w:val="12"/>
              </w:rPr>
              <w:jc w:val="left"/>
              <w:spacing w:before="8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ind w:left="82"/>
            </w:pPr>
            <w:r>
              <w:rPr>
                <w:rFonts w:cs="Times New Roman" w:hAnsi="Times New Roman" w:eastAsia="Times New Roman" w:ascii="Times New Roman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81"/>
                <w:sz w:val="12"/>
                <w:szCs w:val="12"/>
              </w:rPr>
              <w:t>_</w:t>
            </w:r>
            <w:r>
              <w:rPr>
                <w:rFonts w:cs="Times New Roman" w:hAnsi="Times New Roman" w:eastAsia="Times New Roman" w:ascii="Times New Roman"/>
                <w:w w:val="10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81"/>
                <w:sz w:val="12"/>
                <w:szCs w:val="12"/>
              </w:rPr>
              <w:t>_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308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q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1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q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9"/>
                <w:w w:val="12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ee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0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/>
        </w:tc>
      </w:tr>
      <w:tr>
        <w:trPr>
          <w:trHeight w:val="308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q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1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ss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q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9"/>
                <w:w w:val="12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6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8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/>
        </w:tc>
      </w:tr>
    </w:tbl>
    <w:p>
      <w:pPr>
        <w:sectPr>
          <w:pgMar w:header="176" w:footer="173" w:top="360" w:bottom="0" w:left="420" w:right="400"/>
          <w:pgSz w:w="12260" w:h="15860"/>
        </w:sectPr>
      </w:pP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tbl>
      <w:tblPr>
        <w:tblW w:w="0" w:type="auto"/>
        <w:tblLook w:val="01E0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90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333333"/>
                <w:w w:val="9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0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4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333333"/>
                <w:w w:val="97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w w:val="14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w w:val="12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w w:val="127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w w:val="12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w w:val="145"/>
                <w:sz w:val="12"/>
                <w:szCs w:val="12"/>
              </w:rPr>
              <w:t>/</w:t>
            </w:r>
            <w:r>
              <w:rPr>
                <w:rFonts w:cs="Times New Roman" w:hAnsi="Times New Roman" w:eastAsia="Times New Roman" w:ascii="Times New Roman"/>
                <w:color w:val="333333"/>
                <w:w w:val="9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w w:val="112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w w:val="14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w w:val="12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w w:val="127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w w:val="12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45"/>
              <w:ind w:left="82"/>
            </w:pPr>
            <w:r>
              <w:rPr>
                <w:rFonts w:cs="Times New Roman" w:hAnsi="Times New Roman" w:eastAsia="Times New Roman" w:ascii="Times New Roman"/>
                <w:color w:val="333333"/>
                <w:w w:val="104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w w:val="112"/>
                <w:sz w:val="12"/>
                <w:szCs w:val="12"/>
              </w:rPr>
              <w:t>mm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un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w w:val="111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w w:val="12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w w:val="14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333333"/>
                <w:w w:val="107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w w:val="12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w w:val="116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w w:val="111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w w:val="127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w w:val="117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w w:val="14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333333"/>
                <w:w w:val="9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w w:val="112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w w:val="12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w w:val="112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w w:val="117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w w:val="12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308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q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1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pp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6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q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9"/>
                <w:w w:val="12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ee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0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pp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6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/>
        </w:tc>
      </w:tr>
      <w:tr>
        <w:trPr>
          <w:trHeight w:val="490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q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1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45"/>
              <w:ind w:left="82"/>
            </w:pPr>
            <w:r>
              <w:rPr>
                <w:rFonts w:cs="Times New Roman" w:hAnsi="Times New Roman" w:eastAsia="Times New Roman" w:ascii="Times New Roman"/>
                <w:w w:val="10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06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q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'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2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-8"/>
                <w:w w:val="12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ee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0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/>
        </w:tc>
      </w:tr>
      <w:tr>
        <w:trPr>
          <w:trHeight w:val="1654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0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ee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0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w w:val="9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ss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06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w w:val="81"/>
                <w:sz w:val="12"/>
                <w:szCs w:val="12"/>
              </w:rPr>
              <w:t>_</w:t>
            </w:r>
            <w:r>
              <w:rPr>
                <w:rFonts w:cs="Times New Roman" w:hAnsi="Times New Roman" w:eastAsia="Times New Roman" w:ascii="Times New Roman"/>
                <w:w w:val="10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81"/>
                <w:sz w:val="12"/>
                <w:szCs w:val="12"/>
              </w:rPr>
              <w:t>_</w:t>
            </w:r>
            <w:r>
              <w:rPr>
                <w:rFonts w:cs="Times New Roman" w:hAnsi="Times New Roman" w:eastAsia="Times New Roman" w:ascii="Times New Roman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w w:val="88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  <w:p>
            <w:pPr>
              <w:rPr>
                <w:sz w:val="12"/>
                <w:szCs w:val="12"/>
              </w:rPr>
              <w:jc w:val="left"/>
              <w:spacing w:before="8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1"/>
                <w:w w:val="12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8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83"/>
                <w:sz w:val="12"/>
                <w:szCs w:val="12"/>
              </w:rPr>
              <w:t>**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81"/>
                <w:sz w:val="12"/>
                <w:szCs w:val="12"/>
              </w:rPr>
              <w:t>_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spacing w:val="0"/>
                <w:w w:val="83"/>
                <w:sz w:val="12"/>
                <w:szCs w:val="12"/>
              </w:rPr>
              <w:t>**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45"/>
              <w:ind w:left="82"/>
            </w:pPr>
            <w:r>
              <w:rPr>
                <w:rFonts w:cs="Times New Roman" w:hAnsi="Times New Roman" w:eastAsia="Times New Roman" w:ascii="Times New Roman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w w:val="10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81"/>
                <w:sz w:val="12"/>
                <w:szCs w:val="12"/>
              </w:rPr>
              <w:t>_</w:t>
            </w:r>
            <w:r>
              <w:rPr>
                <w:rFonts w:cs="Times New Roman" w:hAnsi="Times New Roman" w:eastAsia="Times New Roman" w:ascii="Times New Roman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6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ou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ou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6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ou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  <w:p>
            <w:pPr>
              <w:rPr>
                <w:sz w:val="12"/>
                <w:szCs w:val="12"/>
              </w:rPr>
              <w:jc w:val="left"/>
              <w:spacing w:before="8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lineRule="auto" w:line="318"/>
              <w:ind w:left="82" w:right="367"/>
            </w:pP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8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2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3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[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12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85"/>
                <w:sz w:val="12"/>
                <w:szCs w:val="12"/>
              </w:rPr>
              <w:t>Ø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93"/>
                <w:sz w:val="12"/>
                <w:szCs w:val="12"/>
              </w:rPr>
              <w:t>]</w:t>
            </w:r>
            <w:r>
              <w:rPr>
                <w:rFonts w:cs="Times New Roman" w:hAnsi="Times New Roman" w:eastAsia="Times New Roman" w:ascii="Times New Roman"/>
                <w:spacing w:val="0"/>
                <w:w w:val="9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3"/>
                <w:sz w:val="12"/>
                <w:szCs w:val="12"/>
              </w:rPr>
              <w:t>(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39"/>
                <w:sz w:val="12"/>
                <w:szCs w:val="12"/>
              </w:rPr>
              <w:t>tt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94"/>
                <w:sz w:val="12"/>
                <w:szCs w:val="12"/>
              </w:rPr>
              <w:t>:</w:t>
            </w:r>
            <w:r>
              <w:rPr>
                <w:rFonts w:cs="Times New Roman" w:hAnsi="Times New Roman" w:eastAsia="Times New Roman" w:ascii="Times New Roman"/>
                <w:color w:val="3571AF"/>
                <w:spacing w:val="-8"/>
                <w:w w:val="139"/>
                <w:sz w:val="12"/>
                <w:szCs w:val="12"/>
              </w:rPr>
              <w:t>/</w:t>
            </w:r>
            <w:r>
              <w:rPr>
                <w:rFonts w:cs="Times New Roman" w:hAnsi="Times New Roman" w:eastAsia="Times New Roman" w:ascii="Times New Roman"/>
                <w:color w:val="3571AF"/>
                <w:spacing w:val="-7"/>
                <w:w w:val="139"/>
                <w:sz w:val="12"/>
                <w:szCs w:val="12"/>
              </w:rPr>
              <w:t>/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3571AF"/>
                <w:spacing w:val="-2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571AF"/>
                <w:spacing w:val="-8"/>
                <w:w w:val="106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39"/>
                <w:sz w:val="12"/>
                <w:szCs w:val="12"/>
              </w:rPr>
              <w:t>/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08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15"/>
                <w:sz w:val="12"/>
                <w:szCs w:val="12"/>
              </w:rPr>
              <w:t>sh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16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39"/>
                <w:sz w:val="12"/>
                <w:szCs w:val="12"/>
              </w:rPr>
              <w:t>/</w:t>
            </w:r>
            <w:r>
              <w:rPr>
                <w:rFonts w:cs="Times New Roman" w:hAnsi="Times New Roman" w:eastAsia="Times New Roman" w:ascii="Times New Roman"/>
                <w:color w:val="3571AF"/>
                <w:spacing w:val="-16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08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color w:val="3571AF"/>
                <w:spacing w:val="-2"/>
                <w:w w:val="112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08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85"/>
                <w:sz w:val="12"/>
                <w:szCs w:val="12"/>
              </w:rPr>
              <w:t>Ø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3571AF"/>
                <w:spacing w:val="-4"/>
                <w:w w:val="11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3571AF"/>
                <w:spacing w:val="-4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3571AF"/>
                <w:spacing w:val="0"/>
                <w:w w:val="104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93"/>
                <w:sz w:val="12"/>
                <w:szCs w:val="12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000000"/>
                <w:spacing w:val="2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ee</w:t>
            </w:r>
            <w:r>
              <w:rPr>
                <w:rFonts w:cs="Times New Roman" w:hAnsi="Times New Roman" w:eastAsia="Times New Roman" w:ascii="Times New Roman"/>
                <w:color w:val="000000"/>
                <w:spacing w:val="2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-16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color w:val="000000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9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8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1"/>
              <w:ind w:left="82"/>
            </w:pPr>
            <w:r>
              <w:rPr>
                <w:rFonts w:cs="Times New Roman" w:hAnsi="Times New Roman" w:eastAsia="Times New Roman" w:ascii="Times New Roman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81"/>
                <w:sz w:val="12"/>
                <w:szCs w:val="12"/>
              </w:rPr>
              <w:t>_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$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2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1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  <w:p>
            <w:pPr>
              <w:rPr>
                <w:sz w:val="12"/>
                <w:szCs w:val="12"/>
              </w:rPr>
              <w:jc w:val="left"/>
              <w:spacing w:before="8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ind w:left="82"/>
            </w:pPr>
            <w:r>
              <w:rPr>
                <w:rFonts w:cs="Times New Roman" w:hAnsi="Times New Roman" w:eastAsia="Times New Roman" w:ascii="Times New Roman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08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w w:val="107"/>
                <w:sz w:val="12"/>
                <w:szCs w:val="12"/>
              </w:rPr>
              <w:t>!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</w:tr>
      <w:tr>
        <w:trPr>
          <w:trHeight w:val="308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dd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0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ee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0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/>
        </w:tc>
      </w:tr>
      <w:tr>
        <w:trPr>
          <w:trHeight w:val="308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0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ee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0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/>
        </w:tc>
      </w:tr>
      <w:tr>
        <w:trPr>
          <w:trHeight w:val="308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6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ee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5"/>
                <w:w w:val="12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2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/>
        </w:tc>
      </w:tr>
      <w:tr>
        <w:trPr>
          <w:trHeight w:val="308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0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ee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0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/>
        </w:tc>
      </w:tr>
      <w:tr>
        <w:trPr>
          <w:trHeight w:val="308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8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8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ee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0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/>
        </w:tc>
      </w:tr>
      <w:tr>
        <w:trPr>
          <w:trHeight w:val="308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8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8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ee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0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/>
        </w:tc>
      </w:tr>
      <w:tr>
        <w:trPr>
          <w:trHeight w:val="673" w:hRule="exact"/>
        </w:trPr>
        <w:tc>
          <w:tcPr>
            <w:tcW w:w="135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 w:lineRule="auto" w:line="318"/>
              <w:ind w:left="82" w:right="341"/>
            </w:pPr>
            <w:r>
              <w:rPr>
                <w:rFonts w:cs="Times New Roman" w:hAnsi="Times New Roman" w:eastAsia="Times New Roman" w:ascii="Times New Roman"/>
                <w:spacing w:val="-14"/>
                <w:w w:val="111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9"/>
                <w:w w:val="111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dd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7"/>
                <w:w w:val="111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7"/>
                <w:sz w:val="12"/>
                <w:szCs w:val="12"/>
              </w:rPr>
              <w:t>(W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93"/>
                <w:sz w:val="12"/>
                <w:szCs w:val="12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1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04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43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 w:lineRule="auto" w:line="318"/>
              <w:ind w:left="82" w:right="16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0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6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ee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3"/>
                <w:w w:val="11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dd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6"/>
                <w:w w:val="11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7"/>
                <w:w w:val="11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32"/>
                <w:sz w:val="12"/>
                <w:szCs w:val="12"/>
              </w:rPr>
              <w:t>'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oun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41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/>
        </w:tc>
      </w:tr>
    </w:tbl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4"/>
        <w:ind w:left="160"/>
      </w:pP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Setup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1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shou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1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0"/>
      </w:pPr>
      <w:r>
        <w:pict>
          <v:group style="position:absolute;margin-left:28.7922pt;margin-top:28.7922pt;width:555.616pt;height:735.557pt;mso-position-horizontal-relative:page;mso-position-vertical-relative:page;z-index:-2924" coordorigin="576,576" coordsize="11112,14711">
            <v:shape style="position:absolute;left:580;top:-175256;width:11104;height:436971" coordorigin="580,-175256" coordsize="11104,436971" path="m11684,580l580,580,580,15283,11684,15283,11684,580xe" filled="t" fillcolor="#FFFFFF" stroked="f">
              <v:path arrowok="t"/>
              <v:fill/>
            </v:shape>
            <v:shape style="position:absolute;left:580;top:580;width:1355;height:490" coordorigin="580,580" coordsize="1355,490" path="m580,580l1935,580,1935,1070,580,1070,580,580xe" filled="t" fillcolor="#FFFFFF" stroked="f">
              <v:path arrowok="t"/>
              <v:fill/>
            </v:shape>
            <v:shape style="position:absolute;left:1935;top:580;width:1213;height:490" coordorigin="1935,580" coordsize="1213,490" path="m1935,580l3148,580,3148,1070,1935,1070,1935,580xe" filled="t" fillcolor="#FFFFFF" stroked="f">
              <v:path arrowok="t"/>
              <v:fill/>
            </v:shape>
            <v:shape style="position:absolute;left:3148;top:580;width:4339;height:490" coordorigin="3148,580" coordsize="4339,490" path="m3148,580l7487,580,7487,1070,3148,1070,3148,580xe" filled="t" fillcolor="#FFFFFF" stroked="f">
              <v:path arrowok="t"/>
              <v:fill/>
            </v:shape>
            <v:shape style="position:absolute;left:7487;top:580;width:4189;height:490" coordorigin="7487,580" coordsize="4189,490" path="m7487,580l11676,580,11676,1070,7487,1070,7487,580xe" filled="t" fillcolor="#FFFFFF" stroked="f">
              <v:path arrowok="t"/>
              <v:fill/>
            </v:shape>
            <v:shape style="position:absolute;left:8546;top:8663;width:3133;height:2535" coordorigin="8546,8663" coordsize="3133,2535" path="m8546,11177l8546,8684,8546,8670,8553,8663,8567,8663,11659,8663,11673,8663,11680,8670,11680,8684,11680,11177,11680,11191,11673,11198,11659,11198,8567,11198,8553,11198,8546,11191,8546,11177xe" filled="f" stroked="t" strokeweight="0.415569pt" strokecolor="#CCCCCC">
              <v:path arrowok="t"/>
            </v:shape>
            <v:shape style="position:absolute;left:1104;top:10246;width:42;height:42" coordorigin="1104,10246" coordsize="42,42" path="m1145,10267l1145,10281,1138,10288,1111,10288,1104,10281,1104,10253,1111,10246,1138,10246,1145,10253,1145,10267xe" filled="t" fillcolor="#000000" stroked="f">
              <v:path arrowok="t"/>
              <v:fill/>
            </v:shape>
            <v:shape style="position:absolute;left:1104;top:10612;width:42;height:42" coordorigin="1104,10612" coordsize="42,42" path="m1145,10633l1145,10646,1138,10653,1111,10653,1104,10646,1104,10619,1111,10612,1138,10612,1145,10619,1145,10633xe" filled="t" fillcolor="#000000" stroked="f">
              <v:path arrowok="t"/>
              <v:fill/>
            </v:shape>
            <v:shape style="position:absolute;left:1104;top:10795;width:42;height:42" coordorigin="1104,10795" coordsize="42,42" path="m1145,10815l1145,10829,1138,10836,1111,10836,1104,10829,1104,10802,1111,10795,1138,10795,1145,10802,1145,10815xe" filled="t" fillcolor="#000000" stroked="f">
              <v:path arrowok="t"/>
              <v:fill/>
            </v:shape>
            <v:shape style="position:absolute;left:1104;top:10978;width:42;height:42" coordorigin="1104,10978" coordsize="42,42" path="m1145,10998l1145,11012,1138,11019,1111,11019,1104,11012,1104,10984,1111,10978,1138,10978,1145,10984,1145,10998xe" filled="t" fillcolor="#000000" stroked="f">
              <v:path arrowok="t"/>
              <v:fill/>
            </v:shape>
            <v:shape style="position:absolute;left:1104;top:11160;width:42;height:42" coordorigin="1104,11160" coordsize="42,42" path="m1145,11181l1145,11195,1138,11202,1111,11202,1104,11195,1104,11167,1111,11160,1138,11160,1145,11167,1145,11181xe" filled="t" fillcolor="#000000" stroked="f">
              <v:path arrowok="t"/>
              <v:fill/>
            </v:shape>
            <v:shape style="position:absolute;left:1104;top:11343;width:42;height:42" coordorigin="1104,11343" coordsize="42,42" path="m1145,11364l1145,11378,1138,11385,1111,11385,1104,11378,1104,11350,1111,11343,1138,11343,1145,11350,1145,11364xe" filled="t" fillcolor="#000000" stroked="f">
              <v:path arrowok="t"/>
              <v:fill/>
            </v:shape>
            <v:shape style="position:absolute;left:1104;top:11526;width:42;height:42" coordorigin="1104,11526" coordsize="42,42" path="m1145,11547l1145,11561,1138,11568,1111,11568,1104,11561,1104,11533,1111,11526,1138,11526,1145,11533,1145,11547xe" filled="t" fillcolor="#000000" stroked="f">
              <v:path arrowok="t"/>
              <v:fill/>
            </v:shape>
            <v:shape style="position:absolute;left:1104;top:11709;width:42;height:42" coordorigin="1104,11709" coordsize="42,42" path="m1145,11730l1145,11744,1138,11750,1111,11750,1104,11744,1104,11716,1111,11709,1138,11709,1145,11716,1145,11730xe" filled="t" fillcolor="#000000" stroked="f">
              <v:path arrowok="t"/>
              <v:fill/>
            </v:shape>
            <v:shape style="position:absolute;left:1104;top:11892;width:42;height:42" coordorigin="1104,11892" coordsize="42,42" path="m1145,11913l1145,11926,1138,11933,1111,11933,1104,11926,1104,11899,1111,11892,1138,11892,1145,11899,1145,11913xe" filled="t" fillcolor="#000000" stroked="f">
              <v:path arrowok="t"/>
              <v:fill/>
            </v:shape>
            <v:shape style="position:absolute;left:1104;top:12075;width:42;height:42" coordorigin="1104,12075" coordsize="42,42" path="m1145,12095l1145,12109,1138,12116,1111,12116,1104,12109,1104,12082,1111,12075,1138,12075,1145,12082,1145,12095xe" filled="t" fillcolor="#000000" stroked="f">
              <v:path arrowok="t"/>
              <v:fill/>
            </v:shape>
            <v:shape style="position:absolute;left:1104;top:12257;width:42;height:42" coordorigin="1104,12257" coordsize="42,42" path="m1145,12278l1145,12292,1138,12299,1111,12299,1104,12292,1104,12264,1111,12257,1138,12257,1145,12264,1145,12278xe" filled="t" fillcolor="#000000" stroked="f">
              <v:path arrowok="t"/>
              <v:fill/>
            </v:shape>
            <v:shape style="position:absolute;left:1104;top:12440;width:42;height:42" coordorigin="1104,12440" coordsize="42,42" path="m1145,12461l1145,12475,1138,12482,1111,12482,1104,12475,1104,12447,1111,12440,1138,12440,1145,12447,1145,12461xe" filled="t" fillcolor="#000000" stroked="f">
              <v:path arrowok="t"/>
              <v:fill/>
            </v:shape>
            <v:shape style="position:absolute;left:8833;top:9091;width:42;height:42" coordorigin="8833,9091" coordsize="42,42" path="m8875,9125l8875,9112,8875,9098,8868,9091,8840,9091,8833,9098,8833,9125,8840,9132,8868,9132,8875,9125xe" filled="t" fillcolor="#333333" stroked="f">
              <v:path arrowok="t"/>
              <v:fill/>
            </v:shape>
            <v:shape style="position:absolute;left:9166;top:9274;width:42;height:42" coordorigin="9166,9274" coordsize="42,42" path="m9207,9308l9207,9294,9207,9281,9200,9274,9173,9274,9166,9281,9166,9308,9173,9315,9200,9315,9207,9308xe" filled="t" fillcolor="#333333" stroked="f">
              <v:path arrowok="t"/>
              <v:fill/>
            </v:shape>
            <v:shape style="position:absolute;left:9166;top:9457;width:42;height:42" coordorigin="9166,9457" coordsize="42,42" path="m9207,9491l9207,9477,9207,9463,9200,9457,9173,9457,9166,9463,9166,9491,9173,9498,9200,9498,9207,9491xe" filled="t" fillcolor="#333333" stroked="f">
              <v:path arrowok="t"/>
              <v:fill/>
            </v:shape>
            <v:shape style="position:absolute;left:9166;top:9639;width:42;height:42" coordorigin="9166,9639" coordsize="42,42" path="m9207,9674l9207,9660,9207,9646,9200,9639,9173,9639,9166,9646,9166,9674,9173,9681,9200,9681,9207,9674xe" filled="t" fillcolor="#333333" stroked="f">
              <v:path arrowok="t"/>
              <v:fill/>
            </v:shape>
            <v:shape style="position:absolute;left:8833;top:9822;width:42;height:42" coordorigin="8833,9822" coordsize="42,42" path="m8875,9857l8875,9843,8875,9829,8868,9822,8840,9822,8833,9829,8833,9857,8840,9864,8868,9864,8875,9857xe" filled="t" fillcolor="#333333" stroked="f">
              <v:path arrowok="t"/>
              <v:fill/>
            </v:shape>
            <v:shape style="position:absolute;left:9166;top:10005;width:42;height:42" coordorigin="9166,10005" coordsize="42,42" path="m9207,10040l9207,10026,9207,10012,9200,10005,9173,10005,9166,10012,9166,10040,9173,10047,9200,10047,9207,10040xe" filled="t" fillcolor="#333333" stroked="f">
              <v:path arrowok="t"/>
              <v:fill/>
            </v:shape>
            <v:shape style="position:absolute;left:9166;top:10188;width:42;height:42" coordorigin="9166,10188" coordsize="42,42" path="m9207,10223l9207,10209,9207,10195,9200,10188,9173,10188,9166,10195,9166,10223,9173,10230,9200,10230,9207,10223xe" filled="t" fillcolor="#333333" stroked="f">
              <v:path arrowok="t"/>
              <v:fill/>
            </v:shape>
            <v:shape style="position:absolute;left:9166;top:10371;width:42;height:42" coordorigin="9166,10371" coordsize="42,42" path="m9207,10405l9207,10392,9207,10378,9200,10371,9173,10371,9166,10378,9166,10405,9173,10412,9200,10412,9207,10405xe" filled="t" fillcolor="#333333" stroked="f">
              <v:path arrowok="t"/>
              <v:fill/>
            </v:shape>
            <v:shape style="position:absolute;left:9166;top:10554;width:42;height:42" coordorigin="9166,10554" coordsize="42,42" path="m9207,10588l9207,10574,9207,10561,9200,10554,9173,10554,9166,10561,9166,10588,9173,10595,9200,10595,9207,10588xe" filled="t" fillcolor="#333333" stroked="f">
              <v:path arrowok="t"/>
              <v:fill/>
            </v:shape>
            <v:shape style="position:absolute;left:8833;top:10737;width:42;height:42" coordorigin="8833,10737" coordsize="42,42" path="m8875,10771l8875,10757,8875,10743,8868,10737,8840,10737,8833,10743,8833,10771,8840,10778,8868,10778,8875,10771xe" filled="t" fillcolor="#333333" stroked="f">
              <v:path arrowok="t"/>
              <v:fill/>
            </v:shape>
            <v:shape style="position:absolute;left:8833;top:10919;width:42;height:42" coordorigin="8833,10919" coordsize="42,42" path="m8875,10954l8875,10940,8875,10926,8868,10919,8840,10919,8833,10926,8833,10954,8840,10961,8868,10961,8875,10954xe" filled="t" fillcolor="#333333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Agent</w:t>
      </w:r>
      <w:r>
        <w:rPr>
          <w:rFonts w:cs="Arial" w:hAnsi="Arial" w:eastAsia="Arial" w:ascii="Arial"/>
          <w:color w:val="33333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Management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tLeast" w:line="180"/>
        <w:ind w:left="160" w:right="356"/>
        <w:sectPr>
          <w:pgMar w:header="176" w:footer="173" w:top="360" w:bottom="0" w:left="420" w:right="400"/>
          <w:pgSz w:w="12260" w:h="15860"/>
        </w:sectPr>
      </w:pPr>
      <w:r>
        <w:rPr>
          <w:rFonts w:cs="Times New Roman" w:hAnsi="Times New Roman" w:eastAsia="Times New Roman" w:ascii="Times New Roman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sso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7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-1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1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×l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 w:right="-41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2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8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160"/>
      </w:pPr>
      <w:r>
        <w:rPr>
          <w:rFonts w:cs="Times New Roman" w:hAnsi="Times New Roman" w:eastAsia="Times New Roman" w:ascii="Times New Roman"/>
          <w:w w:val="9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mm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3"/>
          <w:w w:val="10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Agent</w:t>
      </w:r>
      <w:r>
        <w:rPr>
          <w:rFonts w:cs="Arial" w:hAnsi="Arial" w:eastAsia="Arial" w:ascii="Arial"/>
          <w:color w:val="333333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Profile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7"/>
          <w:sz w:val="13"/>
          <w:szCs w:val="13"/>
        </w:rPr>
        <w:t>General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338" w:right="3850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3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×l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8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825" w:right="67"/>
      </w:pPr>
      <w:r>
        <w:rPr>
          <w:rFonts w:cs="Times New Roman" w:hAnsi="Times New Roman" w:eastAsia="Times New Roman" w:ascii="Times New Roman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111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w w:val="118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1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2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825"/>
      </w:pP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spacing w:val="-4"/>
          <w:w w:val="12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mm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mm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7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shou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1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od</w:t>
      </w:r>
      <w:r>
        <w:rPr>
          <w:rFonts w:cs="Times New Roman" w:hAnsi="Times New Roman" w:eastAsia="Times New Roman" w:ascii="Times New Roman"/>
          <w:spacing w:val="6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3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3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spacing w:val="-15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w w:val="8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5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2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5"/>
          <w:w w:val="116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7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825" w:right="144"/>
      </w:pP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6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×l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7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7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4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-11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99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ind w:left="332"/>
      </w:pP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3571AF"/>
          <w:spacing w:val="-9"/>
          <w:w w:val="11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P</w:t>
      </w:r>
      <w:r>
        <w:rPr>
          <w:rFonts w:cs="Times New Roman" w:hAnsi="Times New Roman" w:eastAsia="Times New Roman" w:ascii="Times New Roman"/>
          <w:color w:val="3571AF"/>
          <w:spacing w:val="0"/>
          <w:w w:val="128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spacing w:val="0"/>
          <w:w w:val="117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571AF"/>
          <w:spacing w:val="0"/>
          <w:w w:val="107"/>
          <w:sz w:val="11"/>
          <w:szCs w:val="11"/>
        </w:rPr>
        <w:t>×</w:t>
      </w:r>
      <w:r>
        <w:rPr>
          <w:rFonts w:cs="Times New Roman" w:hAnsi="Times New Roman" w:eastAsia="Times New Roman" w:ascii="Times New Roman"/>
          <w:color w:val="3571AF"/>
          <w:spacing w:val="0"/>
          <w:w w:val="97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3571AF"/>
          <w:spacing w:val="0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56"/>
        <w:ind w:left="665"/>
      </w:pPr>
      <w:r>
        <w:rPr>
          <w:rFonts w:cs="Times New Roman" w:hAnsi="Times New Roman" w:eastAsia="Times New Roman" w:ascii="Times New Roman"/>
          <w:color w:val="3571AF"/>
          <w:w w:val="107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3571AF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w w:val="117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3571AF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-2"/>
          <w:w w:val="128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spacing w:val="0"/>
          <w:w w:val="121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3571AF"/>
          <w:spacing w:val="0"/>
          <w:w w:val="97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56"/>
        <w:ind w:left="665"/>
      </w:pPr>
      <w:r>
        <w:rPr>
          <w:rFonts w:cs="Times New Roman" w:hAnsi="Times New Roman" w:eastAsia="Times New Roman" w:ascii="Times New Roman"/>
          <w:color w:val="3571AF"/>
          <w:spacing w:val="0"/>
          <w:w w:val="113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3571AF"/>
          <w:spacing w:val="0"/>
          <w:w w:val="113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571AF"/>
          <w:spacing w:val="0"/>
          <w:w w:val="113"/>
          <w:sz w:val="11"/>
          <w:szCs w:val="11"/>
        </w:rPr>
        <w:t>m</w:t>
      </w:r>
      <w:r>
        <w:rPr>
          <w:rFonts w:cs="Times New Roman" w:hAnsi="Times New Roman" w:eastAsia="Times New Roman" w:ascii="Times New Roman"/>
          <w:color w:val="3571AF"/>
          <w:spacing w:val="0"/>
          <w:w w:val="113"/>
          <w:sz w:val="11"/>
          <w:szCs w:val="11"/>
        </w:rPr>
        <w:t>p</w:t>
      </w:r>
      <w:r>
        <w:rPr>
          <w:rFonts w:cs="Times New Roman" w:hAnsi="Times New Roman" w:eastAsia="Times New Roman" w:ascii="Times New Roman"/>
          <w:color w:val="3571AF"/>
          <w:spacing w:val="0"/>
          <w:w w:val="113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3571AF"/>
          <w:spacing w:val="-2"/>
          <w:w w:val="113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3571AF"/>
          <w:spacing w:val="0"/>
          <w:w w:val="113"/>
          <w:sz w:val="11"/>
          <w:szCs w:val="11"/>
        </w:rPr>
        <w:t>y</w:t>
      </w:r>
      <w:r>
        <w:rPr>
          <w:rFonts w:cs="Times New Roman" w:hAnsi="Times New Roman" w:eastAsia="Times New Roman" w:ascii="Times New Roman"/>
          <w:color w:val="3571AF"/>
          <w:spacing w:val="-6"/>
          <w:w w:val="11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97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3571AF"/>
          <w:spacing w:val="0"/>
          <w:w w:val="117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3571AF"/>
          <w:spacing w:val="0"/>
          <w:w w:val="107"/>
          <w:sz w:val="11"/>
          <w:szCs w:val="11"/>
        </w:rPr>
        <w:t>f</w:t>
      </w:r>
      <w:r>
        <w:rPr>
          <w:rFonts w:cs="Times New Roman" w:hAnsi="Times New Roman" w:eastAsia="Times New Roman" w:ascii="Times New Roman"/>
          <w:color w:val="3571AF"/>
          <w:spacing w:val="0"/>
          <w:w w:val="117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571AF"/>
          <w:spacing w:val="0"/>
          <w:w w:val="128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spacing w:val="0"/>
          <w:w w:val="111"/>
          <w:sz w:val="11"/>
          <w:szCs w:val="11"/>
        </w:rPr>
        <w:t>m</w:t>
      </w:r>
      <w:r>
        <w:rPr>
          <w:rFonts w:cs="Times New Roman" w:hAnsi="Times New Roman" w:eastAsia="Times New Roman" w:ascii="Times New Roman"/>
          <w:color w:val="3571AF"/>
          <w:spacing w:val="0"/>
          <w:w w:val="121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tio</w:t>
      </w:r>
      <w:r>
        <w:rPr>
          <w:rFonts w:cs="Times New Roman" w:hAnsi="Times New Roman" w:eastAsia="Times New Roman" w:ascii="Times New Roman"/>
          <w:color w:val="3571AF"/>
          <w:spacing w:val="0"/>
          <w:w w:val="117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56"/>
        <w:ind w:left="665"/>
      </w:pP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P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m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y</w:t>
      </w:r>
      <w:r>
        <w:rPr>
          <w:rFonts w:cs="Times New Roman" w:hAnsi="Times New Roman" w:eastAsia="Times New Roman" w:ascii="Times New Roman"/>
          <w:color w:val="3571AF"/>
          <w:spacing w:val="-13"/>
          <w:w w:val="11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on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ta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3571AF"/>
          <w:spacing w:val="2"/>
          <w:w w:val="11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97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3571AF"/>
          <w:spacing w:val="0"/>
          <w:w w:val="117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3571AF"/>
          <w:spacing w:val="0"/>
          <w:w w:val="107"/>
          <w:sz w:val="11"/>
          <w:szCs w:val="11"/>
        </w:rPr>
        <w:t>f</w:t>
      </w:r>
      <w:r>
        <w:rPr>
          <w:rFonts w:cs="Times New Roman" w:hAnsi="Times New Roman" w:eastAsia="Times New Roman" w:ascii="Times New Roman"/>
          <w:color w:val="3571AF"/>
          <w:spacing w:val="0"/>
          <w:w w:val="117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571AF"/>
          <w:spacing w:val="0"/>
          <w:w w:val="128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spacing w:val="0"/>
          <w:w w:val="111"/>
          <w:sz w:val="11"/>
          <w:szCs w:val="11"/>
        </w:rPr>
        <w:t>m</w:t>
      </w:r>
      <w:r>
        <w:rPr>
          <w:rFonts w:cs="Times New Roman" w:hAnsi="Times New Roman" w:eastAsia="Times New Roman" w:ascii="Times New Roman"/>
          <w:color w:val="3571AF"/>
          <w:spacing w:val="0"/>
          <w:w w:val="121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tio</w:t>
      </w:r>
      <w:r>
        <w:rPr>
          <w:rFonts w:cs="Times New Roman" w:hAnsi="Times New Roman" w:eastAsia="Times New Roman" w:ascii="Times New Roman"/>
          <w:color w:val="3571AF"/>
          <w:spacing w:val="0"/>
          <w:w w:val="117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56"/>
        <w:ind w:left="332"/>
      </w:pPr>
      <w:r>
        <w:rPr>
          <w:rFonts w:cs="Times New Roman" w:hAnsi="Times New Roman" w:eastAsia="Times New Roman" w:ascii="Times New Roman"/>
          <w:color w:val="3571AF"/>
          <w:w w:val="116"/>
          <w:sz w:val="11"/>
          <w:szCs w:val="11"/>
        </w:rPr>
        <w:t>P</w:t>
      </w:r>
      <w:r>
        <w:rPr>
          <w:rFonts w:cs="Times New Roman" w:hAnsi="Times New Roman" w:eastAsia="Times New Roman" w:ascii="Times New Roman"/>
          <w:color w:val="3571AF"/>
          <w:w w:val="128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w w:val="107"/>
          <w:sz w:val="11"/>
          <w:szCs w:val="11"/>
        </w:rPr>
        <w:t>f</w:t>
      </w:r>
      <w:r>
        <w:rPr>
          <w:rFonts w:cs="Times New Roman" w:hAnsi="Times New Roman" w:eastAsia="Times New Roman" w:ascii="Times New Roman"/>
          <w:color w:val="3571AF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w w:val="128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w w:val="117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3571AF"/>
          <w:w w:val="111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3571AF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w w:val="118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00000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56"/>
        <w:ind w:left="665"/>
      </w:pPr>
      <w:r>
        <w:rPr>
          <w:rFonts w:cs="Times New Roman" w:hAnsi="Times New Roman" w:eastAsia="Times New Roman" w:ascii="Times New Roman"/>
          <w:color w:val="3571AF"/>
          <w:w w:val="107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3571AF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w w:val="117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3571AF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-2"/>
          <w:w w:val="128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spacing w:val="0"/>
          <w:w w:val="121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3571AF"/>
          <w:spacing w:val="0"/>
          <w:w w:val="97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3571AF"/>
          <w:spacing w:val="-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Op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tio</w:t>
      </w:r>
      <w:r>
        <w:rPr>
          <w:rFonts w:cs="Times New Roman" w:hAnsi="Times New Roman" w:eastAsia="Times New Roman" w:ascii="Times New Roman"/>
          <w:color w:val="3571AF"/>
          <w:spacing w:val="0"/>
          <w:w w:val="117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56" w:lineRule="auto" w:line="347"/>
        <w:ind w:left="665" w:right="437"/>
      </w:pPr>
      <w:r>
        <w:rPr>
          <w:rFonts w:cs="Times New Roman" w:hAnsi="Times New Roman" w:eastAsia="Times New Roman" w:ascii="Times New Roman"/>
          <w:color w:val="3571AF"/>
          <w:spacing w:val="-3"/>
          <w:w w:val="114"/>
          <w:sz w:val="11"/>
          <w:szCs w:val="11"/>
        </w:rPr>
        <w:t>P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k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3571AF"/>
          <w:spacing w:val="-14"/>
          <w:w w:val="11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F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il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te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3571AF"/>
          <w:spacing w:val="-12"/>
          <w:w w:val="11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Op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tio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3571AF"/>
          <w:spacing w:val="12"/>
          <w:w w:val="11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08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3571AF"/>
          <w:spacing w:val="0"/>
          <w:w w:val="117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571AF"/>
          <w:spacing w:val="0"/>
          <w:w w:val="111"/>
          <w:sz w:val="11"/>
          <w:szCs w:val="11"/>
        </w:rPr>
        <w:t>mm</w:t>
      </w:r>
      <w:r>
        <w:rPr>
          <w:rFonts w:cs="Times New Roman" w:hAnsi="Times New Roman" w:eastAsia="Times New Roman" w:ascii="Times New Roman"/>
          <w:color w:val="3571AF"/>
          <w:spacing w:val="0"/>
          <w:w w:val="97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ss</w:t>
      </w:r>
      <w:r>
        <w:rPr>
          <w:rFonts w:cs="Times New Roman" w:hAnsi="Times New Roman" w:eastAsia="Times New Roman" w:ascii="Times New Roman"/>
          <w:color w:val="3571AF"/>
          <w:spacing w:val="0"/>
          <w:w w:val="97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3571AF"/>
          <w:spacing w:val="0"/>
          <w:w w:val="117"/>
          <w:sz w:val="11"/>
          <w:szCs w:val="11"/>
        </w:rPr>
        <w:t>on</w:t>
      </w:r>
      <w:r>
        <w:rPr>
          <w:rFonts w:cs="Times New Roman" w:hAnsi="Times New Roman" w:eastAsia="Times New Roman" w:ascii="Times New Roman"/>
          <w:color w:val="3571AF"/>
          <w:spacing w:val="-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-2"/>
          <w:w w:val="116"/>
          <w:sz w:val="11"/>
          <w:szCs w:val="11"/>
        </w:rPr>
        <w:t>P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stin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3571AF"/>
          <w:spacing w:val="-10"/>
          <w:w w:val="11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Op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tio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3571AF"/>
          <w:spacing w:val="-6"/>
          <w:w w:val="11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571AF"/>
          <w:spacing w:val="-2"/>
          <w:w w:val="108"/>
          <w:sz w:val="11"/>
          <w:szCs w:val="11"/>
        </w:rPr>
        <w:t>v</w:t>
      </w:r>
      <w:r>
        <w:rPr>
          <w:rFonts w:cs="Times New Roman" w:hAnsi="Times New Roman" w:eastAsia="Times New Roman" w:ascii="Times New Roman"/>
          <w:color w:val="3571AF"/>
          <w:spacing w:val="0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28"/>
          <w:sz w:val="11"/>
          <w:szCs w:val="11"/>
        </w:rPr>
        <w:t>rr</w:t>
      </w:r>
      <w:r>
        <w:rPr>
          <w:rFonts w:cs="Times New Roman" w:hAnsi="Times New Roman" w:eastAsia="Times New Roman" w:ascii="Times New Roman"/>
          <w:color w:val="3571AF"/>
          <w:spacing w:val="0"/>
          <w:w w:val="97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d</w:t>
      </w:r>
      <w:r>
        <w:rPr>
          <w:rFonts w:cs="Times New Roman" w:hAnsi="Times New Roman" w:eastAsia="Times New Roman" w:ascii="Times New Roman"/>
          <w:color w:val="3571AF"/>
          <w:spacing w:val="0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2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08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3571AF"/>
          <w:spacing w:val="0"/>
          <w:w w:val="117"/>
          <w:sz w:val="11"/>
          <w:szCs w:val="11"/>
        </w:rPr>
        <w:t>u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3571AF"/>
          <w:spacing w:val="0"/>
          <w:w w:val="126"/>
          <w:sz w:val="11"/>
          <w:szCs w:val="11"/>
        </w:rPr>
        <w:t>to</w:t>
      </w:r>
      <w:r>
        <w:rPr>
          <w:rFonts w:cs="Times New Roman" w:hAnsi="Times New Roman" w:eastAsia="Times New Roman" w:ascii="Times New Roman"/>
          <w:color w:val="3571AF"/>
          <w:spacing w:val="0"/>
          <w:w w:val="111"/>
          <w:sz w:val="11"/>
          <w:szCs w:val="11"/>
        </w:rPr>
        <w:t>m</w:t>
      </w:r>
      <w:r>
        <w:rPr>
          <w:rFonts w:cs="Times New Roman" w:hAnsi="Times New Roman" w:eastAsia="Times New Roman" w:ascii="Times New Roman"/>
          <w:color w:val="3571AF"/>
          <w:spacing w:val="-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M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ss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3571AF"/>
          <w:spacing w:val="0"/>
          <w:w w:val="116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-8"/>
          <w:w w:val="11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00"/>
          <w:sz w:val="11"/>
          <w:szCs w:val="11"/>
        </w:rPr>
        <w:t>on</w:t>
      </w:r>
      <w:r>
        <w:rPr>
          <w:rFonts w:cs="Times New Roman" w:hAnsi="Times New Roman" w:eastAsia="Times New Roman" w:ascii="Times New Roman"/>
          <w:color w:val="3571AF"/>
          <w:spacing w:val="14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u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to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m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spacing w:val="-10"/>
          <w:w w:val="11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3571AF"/>
          <w:spacing w:val="0"/>
          <w:w w:val="129"/>
          <w:sz w:val="11"/>
          <w:szCs w:val="11"/>
        </w:rPr>
        <w:t>ta</w:t>
      </w:r>
      <w:r>
        <w:rPr>
          <w:rFonts w:cs="Times New Roman" w:hAnsi="Times New Roman" w:eastAsia="Times New Roman" w:ascii="Times New Roman"/>
          <w:color w:val="3571AF"/>
          <w:spacing w:val="0"/>
          <w:w w:val="131"/>
          <w:sz w:val="11"/>
          <w:szCs w:val="11"/>
        </w:rPr>
        <w:t>te</w:t>
      </w:r>
      <w:r>
        <w:rPr>
          <w:rFonts w:cs="Times New Roman" w:hAnsi="Times New Roman" w:eastAsia="Times New Roman" w:ascii="Times New Roman"/>
          <w:color w:val="3571AF"/>
          <w:spacing w:val="0"/>
          <w:w w:val="111"/>
          <w:sz w:val="11"/>
          <w:szCs w:val="11"/>
        </w:rPr>
        <w:t>m</w:t>
      </w:r>
      <w:r>
        <w:rPr>
          <w:rFonts w:cs="Times New Roman" w:hAnsi="Times New Roman" w:eastAsia="Times New Roman" w:ascii="Times New Roman"/>
          <w:color w:val="3571AF"/>
          <w:spacing w:val="0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17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3571AF"/>
          <w:spacing w:val="0"/>
          <w:w w:val="142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2"/>
        <w:ind w:left="332"/>
      </w:pPr>
      <w:r>
        <w:rPr>
          <w:rFonts w:cs="Times New Roman" w:hAnsi="Times New Roman" w:eastAsia="Times New Roman" w:ascii="Times New Roman"/>
          <w:color w:val="3571AF"/>
          <w:spacing w:val="0"/>
          <w:w w:val="115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3571AF"/>
          <w:spacing w:val="0"/>
          <w:w w:val="115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3571AF"/>
          <w:spacing w:val="0"/>
          <w:w w:val="11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15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3571AF"/>
          <w:spacing w:val="0"/>
          <w:w w:val="115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3571AF"/>
          <w:spacing w:val="-11"/>
          <w:w w:val="11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15"/>
          <w:sz w:val="11"/>
          <w:szCs w:val="11"/>
        </w:rPr>
        <w:t>U</w:t>
      </w:r>
      <w:r>
        <w:rPr>
          <w:rFonts w:cs="Times New Roman" w:hAnsi="Times New Roman" w:eastAsia="Times New Roman" w:ascii="Times New Roman"/>
          <w:color w:val="3571AF"/>
          <w:spacing w:val="0"/>
          <w:w w:val="115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3571AF"/>
          <w:spacing w:val="0"/>
          <w:w w:val="11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15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spacing w:val="-5"/>
          <w:w w:val="11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99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3571AF"/>
          <w:spacing w:val="0"/>
          <w:w w:val="111"/>
          <w:sz w:val="11"/>
          <w:szCs w:val="11"/>
        </w:rPr>
        <w:t>cc</w:t>
      </w:r>
      <w:r>
        <w:rPr>
          <w:rFonts w:cs="Times New Roman" w:hAnsi="Times New Roman" w:eastAsia="Times New Roman" w:ascii="Times New Roman"/>
          <w:color w:val="3571AF"/>
          <w:spacing w:val="0"/>
          <w:w w:val="117"/>
          <w:sz w:val="11"/>
          <w:szCs w:val="11"/>
        </w:rPr>
        <w:t>oun</w:t>
      </w:r>
      <w:r>
        <w:rPr>
          <w:rFonts w:cs="Times New Roman" w:hAnsi="Times New Roman" w:eastAsia="Times New Roman" w:ascii="Times New Roman"/>
          <w:color w:val="3571AF"/>
          <w:spacing w:val="0"/>
          <w:w w:val="128"/>
          <w:sz w:val="11"/>
          <w:szCs w:val="11"/>
        </w:rPr>
        <w:t>ts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56"/>
        <w:ind w:left="332"/>
        <w:sectPr>
          <w:type w:val="continuous"/>
          <w:pgSz w:w="12260" w:h="15860"/>
          <w:pgMar w:top="360" w:bottom="0" w:left="420" w:right="400"/>
          <w:cols w:num="2" w:equalWidth="off">
            <w:col w:w="7782" w:space="432"/>
            <w:col w:w="3226"/>
          </w:cols>
        </w:sectPr>
      </w:pP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3571AF"/>
          <w:spacing w:val="-9"/>
          <w:w w:val="11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99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dd</w:t>
      </w:r>
      <w:r>
        <w:rPr>
          <w:rFonts w:cs="Times New Roman" w:hAnsi="Times New Roman" w:eastAsia="Times New Roman" w:ascii="Times New Roman"/>
          <w:color w:val="3571AF"/>
          <w:spacing w:val="0"/>
          <w:w w:val="128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3571AF"/>
          <w:spacing w:val="0"/>
          <w:w w:val="125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3571AF"/>
          <w:spacing w:val="0"/>
          <w:w w:val="118"/>
          <w:sz w:val="11"/>
          <w:szCs w:val="11"/>
        </w:rPr>
        <w:t>ss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46"/>
        <w:ind w:left="160"/>
      </w:pPr>
      <w:r>
        <w:rPr>
          <w:rFonts w:cs="Arial" w:hAnsi="Arial" w:eastAsia="Arial" w:ascii="Arial"/>
          <w:color w:val="333333"/>
          <w:spacing w:val="0"/>
          <w:w w:val="108"/>
          <w:sz w:val="13"/>
          <w:szCs w:val="13"/>
        </w:rPr>
        <w:t>Company</w:t>
      </w:r>
      <w:r>
        <w:rPr>
          <w:rFonts w:cs="Arial" w:hAnsi="Arial" w:eastAsia="Arial" w:ascii="Arial"/>
          <w:color w:val="333333"/>
          <w:spacing w:val="-2"/>
          <w:w w:val="108"/>
          <w:sz w:val="13"/>
          <w:szCs w:val="13"/>
        </w:rPr>
        <w:t> </w:t>
      </w:r>
      <w:r>
        <w:rPr>
          <w:rFonts w:cs="Arial" w:hAnsi="Arial" w:eastAsia="Arial" w:ascii="Arial"/>
          <w:color w:val="333333"/>
          <w:spacing w:val="0"/>
          <w:w w:val="112"/>
          <w:sz w:val="13"/>
          <w:szCs w:val="13"/>
        </w:rPr>
        <w:t>Information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5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8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825" w:right="3562"/>
      </w:pP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hous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auto" w:line="318"/>
        <w:ind w:left="825" w:right="7089"/>
      </w:pP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6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8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6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825"/>
      </w:pPr>
      <w:r>
        <w:rPr>
          <w:rFonts w:cs="Times New Roman" w:hAnsi="Times New Roman" w:eastAsia="Times New Roman" w:ascii="Times New Roman"/>
          <w:spacing w:val="-2"/>
          <w:w w:val="8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pict>
          <v:group style="position:absolute;margin-left:28.7922pt;margin-top:28.7922pt;width:555.616pt;height:735.557pt;mso-position-horizontal-relative:page;mso-position-vertical-relative:page;z-index:-2923" coordorigin="576,576" coordsize="11112,14711">
            <v:shape style="position:absolute;left:580;top:-189958;width:11104;height:436971" coordorigin="580,-189958" coordsize="11104,436971" path="m11684,580l580,580,580,15283,11684,15283,11684,580xe" filled="t" fillcolor="#FFFFFF" stroked="f">
              <v:path arrowok="t"/>
              <v:fill/>
            </v:shape>
            <v:shape style="position:absolute;left:1104;top:6656;width:42;height:42" coordorigin="1104,6656" coordsize="42,42" path="m1145,6676l1145,6690,1138,6697,1111,6697,1104,6690,1104,6663,1111,6656,1138,6656,1145,6663,1145,6676xe" filled="t" fillcolor="#000000" stroked="f">
              <v:path arrowok="t"/>
              <v:fill/>
            </v:shape>
            <v:shape style="position:absolute;left:1104;top:7021;width:42;height:42" coordorigin="1104,7021" coordsize="42,42" path="m1145,7042l1145,7056,1138,7063,1111,7063,1104,7056,1104,7028,1111,7021,1138,7021,1145,7028,1145,7042xe" filled="t" fillcolor="#000000" stroked="f">
              <v:path arrowok="t"/>
              <v:fill/>
            </v:shape>
            <v:shape style="position:absolute;left:1104;top:7204;width:42;height:42" coordorigin="1104,7204" coordsize="42,42" path="m1145,7225l1145,7239,1138,7246,1111,7246,1104,7239,1104,7211,1111,7204,1138,7204,1145,7211,1145,7225xe" filled="t" fillcolor="#000000" stroked="f">
              <v:path arrowok="t"/>
              <v:fill/>
            </v:shape>
            <v:shape style="position:absolute;left:1104;top:7387;width:42;height:42" coordorigin="1104,7387" coordsize="42,42" path="m1145,7408l1145,7422,1138,7429,1111,7429,1104,7422,1104,7394,1111,7387,1138,7387,1145,7394,1145,7408xe" filled="t" fillcolor="#000000" stroked="f">
              <v:path arrowok="t"/>
              <v:fill/>
            </v:shape>
            <v:shape style="position:absolute;left:1104;top:7570;width:42;height:42" coordorigin="1104,7570" coordsize="42,42" path="m1145,7591l1145,7604,1138,7611,1111,7611,1104,7604,1104,7577,1111,7570,1138,7570,1145,7577,1145,7591xe" filled="t" fillcolor="#000000" stroked="f">
              <v:path arrowok="t"/>
              <v:fill/>
            </v:shape>
            <v:shape style="position:absolute;left:1104;top:7753;width:42;height:42" coordorigin="1104,7753" coordsize="42,42" path="m1145,7773l1145,7787,1138,7794,1111,7794,1104,7787,1104,7760,1111,7753,1138,7753,1145,7760,1145,7773xe" filled="t" fillcolor="#000000" stroked="f">
              <v:path arrowok="t"/>
              <v:fill/>
            </v:shape>
            <v:shape style="position:absolute;left:1104;top:11709;width:42;height:42" coordorigin="1104,11709" coordsize="42,42" path="m1145,11730l1145,11744,1138,11750,1111,11750,1104,11744,1104,11716,1111,11709,1138,11709,1145,11716,1145,11730xe" filled="t" fillcolor="#000000" stroked="f">
              <v:path arrowok="t"/>
              <v:fill/>
            </v:shape>
            <v:shape style="position:absolute;left:1104;top:11892;width:42;height:42" coordorigin="1104,11892" coordsize="42,42" path="m1145,11913l1145,11926,1138,11933,1111,11933,1104,11926,1104,11899,1111,11892,1138,11892,1145,11899,1145,11913xe" filled="t" fillcolor="#000000" stroked="f">
              <v:path arrowok="t"/>
              <v:fill/>
            </v:shape>
            <v:shape style="position:absolute;left:1104;top:12075;width:42;height:42" coordorigin="1104,12075" coordsize="42,42" path="m1145,12095l1145,12109,1138,12116,1111,12116,1104,12109,1104,12082,1111,12075,1138,12075,1145,12082,1145,12095xe" filled="t" fillcolor="#000000" stroked="f">
              <v:path arrowok="t"/>
              <v:fill/>
            </v:shape>
            <v:shape style="position:absolute;left:1104;top:12257;width:42;height:42" coordorigin="1104,12257" coordsize="42,42" path="m1145,12278l1145,12292,1138,12299,1111,12299,1104,12292,1104,12264,1111,12257,1138,12257,1145,12264,1145,12278xe" filled="t" fillcolor="#000000" stroked="f">
              <v:path arrowok="t"/>
              <v:fill/>
            </v:shape>
            <v:shape style="position:absolute;left:1104;top:12440;width:42;height:42" coordorigin="1104,12440" coordsize="42,42" path="m1145,12461l1145,12475,1138,12482,1111,12482,1104,12475,1104,12447,1111,12440,1138,12440,1145,12447,1145,12461xe" filled="t" fillcolor="#000000" stroked="f">
              <v:path arrowok="t"/>
              <v:fill/>
            </v:shape>
            <v:shape style="position:absolute;left:1104;top:12623;width:42;height:42" coordorigin="1104,12623" coordsize="42,42" path="m1145,12644l1145,12658,1138,12665,1111,12665,1104,12658,1104,12630,1111,12623,1138,12623,1145,12630,1145,12644xe" filled="t" fillcolor="#000000" stroked="f">
              <v:path arrowok="t"/>
              <v:fill/>
            </v:shape>
            <v:shape style="position:absolute;left:1266;top:767;width:4995;height:5003" coordorigin="1266,767" coordsize="4995,5003" path="m1266,767l6261,767,6261,5770,1266,5770,1266,767xe" filled="f" stroked="t" strokeweight="0.415569pt" strokecolor="#000000">
              <v:path arrowok="t"/>
            </v:shape>
            <v:shape type="#_x0000_t75" style="position:absolute;left:1270;top:771;width:4987;height:4995">
              <v:imagedata o:title="" r:id="rId30"/>
            </v:shape>
            <v:shape style="position:absolute;left:1266;top:8048;width:4846;height:2776" coordorigin="1266,8048" coordsize="4846,2776" path="m1266,8048l6111,8048,6111,10824,1266,10824,1266,8048xe" filled="f" stroked="t" strokeweight="0.415569pt" strokecolor="#000000">
              <v:path arrowok="t"/>
            </v:shape>
            <v:shape type="#_x0000_t75" style="position:absolute;left:1270;top:8052;width:4837;height:2768">
              <v:imagedata o:title="" r:id="rId31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hou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12"/>
          <w:sz w:val="13"/>
          <w:szCs w:val="13"/>
        </w:rPr>
        <w:t>Primary</w:t>
      </w:r>
      <w:r>
        <w:rPr>
          <w:rFonts w:cs="Arial" w:hAnsi="Arial" w:eastAsia="Arial" w:ascii="Arial"/>
          <w:color w:val="333333"/>
          <w:spacing w:val="-12"/>
          <w:w w:val="112"/>
          <w:sz w:val="13"/>
          <w:szCs w:val="13"/>
        </w:rPr>
        <w:t> </w:t>
      </w:r>
      <w:r>
        <w:rPr>
          <w:rFonts w:cs="Arial" w:hAnsi="Arial" w:eastAsia="Arial" w:ascii="Arial"/>
          <w:color w:val="333333"/>
          <w:spacing w:val="0"/>
          <w:w w:val="112"/>
          <w:sz w:val="13"/>
          <w:szCs w:val="13"/>
        </w:rPr>
        <w:t>Contact</w:t>
      </w:r>
      <w:r>
        <w:rPr>
          <w:rFonts w:cs="Arial" w:hAnsi="Arial" w:eastAsia="Arial" w:ascii="Arial"/>
          <w:color w:val="333333"/>
          <w:spacing w:val="-12"/>
          <w:w w:val="112"/>
          <w:sz w:val="13"/>
          <w:szCs w:val="13"/>
        </w:rPr>
        <w:t> </w:t>
      </w:r>
      <w:r>
        <w:rPr>
          <w:rFonts w:cs="Arial" w:hAnsi="Arial" w:eastAsia="Arial" w:ascii="Arial"/>
          <w:color w:val="333333"/>
          <w:spacing w:val="0"/>
          <w:w w:val="112"/>
          <w:sz w:val="13"/>
          <w:szCs w:val="13"/>
        </w:rPr>
        <w:t>Information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2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8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3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825" w:right="6869"/>
        <w:sectPr>
          <w:pgMar w:header="176" w:footer="173" w:top="360" w:bottom="0" w:left="420" w:right="400"/>
          <w:pgSz w:w="12260" w:h="15860"/>
        </w:sectPr>
      </w:pP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hon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ob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3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3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3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4"/>
        <w:ind w:left="160"/>
      </w:pP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Preferences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13"/>
          <w:szCs w:val="13"/>
        </w:rPr>
        <w:t>General</w:t>
      </w:r>
      <w:r>
        <w:rPr>
          <w:rFonts w:cs="Arial" w:hAnsi="Arial" w:eastAsia="Arial" w:ascii="Arial"/>
          <w:color w:val="333333"/>
          <w:spacing w:val="3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33333"/>
          <w:spacing w:val="0"/>
          <w:w w:val="112"/>
          <w:sz w:val="13"/>
          <w:szCs w:val="13"/>
        </w:rPr>
        <w:t>Options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9"/>
          <w:sz w:val="13"/>
          <w:szCs w:val="13"/>
        </w:rPr>
        <w:t>Packaging</w:t>
      </w:r>
      <w:r>
        <w:rPr>
          <w:rFonts w:cs="Arial" w:hAnsi="Arial" w:eastAsia="Arial" w:ascii="Arial"/>
          <w:color w:val="333333"/>
          <w:spacing w:val="-2"/>
          <w:w w:val="109"/>
          <w:sz w:val="13"/>
          <w:szCs w:val="13"/>
        </w:rPr>
        <w:t> </w:t>
      </w:r>
      <w:r>
        <w:rPr>
          <w:rFonts w:cs="Arial" w:hAnsi="Arial" w:eastAsia="Arial" w:ascii="Arial"/>
          <w:color w:val="333333"/>
          <w:spacing w:val="0"/>
          <w:w w:val="112"/>
          <w:sz w:val="13"/>
          <w:szCs w:val="13"/>
        </w:rPr>
        <w:t>Filtering</w:t>
      </w:r>
      <w:r>
        <w:rPr>
          <w:rFonts w:cs="Arial" w:hAnsi="Arial" w:eastAsia="Arial" w:ascii="Arial"/>
          <w:color w:val="333333"/>
          <w:spacing w:val="1"/>
          <w:w w:val="112"/>
          <w:sz w:val="13"/>
          <w:szCs w:val="13"/>
        </w:rPr>
        <w:t> </w:t>
      </w:r>
      <w:r>
        <w:rPr>
          <w:rFonts w:cs="Arial" w:hAnsi="Arial" w:eastAsia="Arial" w:ascii="Arial"/>
          <w:color w:val="333333"/>
          <w:spacing w:val="0"/>
          <w:w w:val="112"/>
          <w:sz w:val="13"/>
          <w:szCs w:val="13"/>
        </w:rPr>
        <w:t>Options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11"/>
          <w:sz w:val="13"/>
          <w:szCs w:val="13"/>
        </w:rPr>
        <w:t>Commission</w:t>
      </w:r>
      <w:r>
        <w:rPr>
          <w:rFonts w:cs="Arial" w:hAnsi="Arial" w:eastAsia="Arial" w:ascii="Arial"/>
          <w:color w:val="333333"/>
          <w:spacing w:val="-3"/>
          <w:w w:val="111"/>
          <w:sz w:val="13"/>
          <w:szCs w:val="13"/>
        </w:rPr>
        <w:t> </w:t>
      </w:r>
      <w:r>
        <w:rPr>
          <w:rFonts w:cs="Arial" w:hAnsi="Arial" w:eastAsia="Arial" w:ascii="Arial"/>
          <w:color w:val="333333"/>
          <w:spacing w:val="0"/>
          <w:w w:val="111"/>
          <w:sz w:val="13"/>
          <w:szCs w:val="13"/>
        </w:rPr>
        <w:t>Posting</w:t>
      </w:r>
      <w:r>
        <w:rPr>
          <w:rFonts w:cs="Arial" w:hAnsi="Arial" w:eastAsia="Arial" w:ascii="Arial"/>
          <w:color w:val="333333"/>
          <w:spacing w:val="1"/>
          <w:w w:val="111"/>
          <w:sz w:val="13"/>
          <w:szCs w:val="13"/>
        </w:rPr>
        <w:t> </w:t>
      </w:r>
      <w:r>
        <w:rPr>
          <w:rFonts w:cs="Arial" w:hAnsi="Arial" w:eastAsia="Arial" w:ascii="Arial"/>
          <w:color w:val="333333"/>
          <w:spacing w:val="0"/>
          <w:w w:val="111"/>
          <w:sz w:val="13"/>
          <w:szCs w:val="13"/>
        </w:rPr>
        <w:t>Options</w:t>
      </w:r>
      <w:r>
        <w:rPr>
          <w:rFonts w:cs="Arial" w:hAnsi="Arial" w:eastAsia="Arial" w:ascii="Arial"/>
          <w:color w:val="333333"/>
          <w:spacing w:val="2"/>
          <w:w w:val="111"/>
          <w:sz w:val="13"/>
          <w:szCs w:val="13"/>
        </w:rPr>
        <w:t> </w:t>
      </w:r>
      <w:r>
        <w:rPr>
          <w:rFonts w:cs="Arial" w:hAnsi="Arial" w:eastAsia="Arial" w:ascii="Arial"/>
          <w:color w:val="333333"/>
          <w:spacing w:val="0"/>
          <w:w w:val="111"/>
          <w:sz w:val="13"/>
          <w:szCs w:val="13"/>
        </w:rPr>
        <w:t>Override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10"/>
          <w:sz w:val="13"/>
          <w:szCs w:val="13"/>
        </w:rPr>
        <w:t>Custom</w:t>
      </w:r>
      <w:r>
        <w:rPr>
          <w:rFonts w:cs="Arial" w:hAnsi="Arial" w:eastAsia="Arial" w:ascii="Arial"/>
          <w:color w:val="333333"/>
          <w:spacing w:val="-3"/>
          <w:w w:val="110"/>
          <w:sz w:val="13"/>
          <w:szCs w:val="13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3"/>
          <w:szCs w:val="13"/>
        </w:rPr>
        <w:t>Message</w:t>
      </w:r>
      <w:r>
        <w:rPr>
          <w:rFonts w:cs="Arial" w:hAnsi="Arial" w:eastAsia="Arial" w:ascii="Arial"/>
          <w:color w:val="333333"/>
          <w:spacing w:val="3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3"/>
          <w:szCs w:val="13"/>
        </w:rPr>
        <w:t>on</w:t>
      </w:r>
      <w:r>
        <w:rPr>
          <w:rFonts w:cs="Arial" w:hAnsi="Arial" w:eastAsia="Arial" w:ascii="Arial"/>
          <w:color w:val="333333"/>
          <w:spacing w:val="1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33333"/>
          <w:spacing w:val="0"/>
          <w:w w:val="109"/>
          <w:sz w:val="13"/>
          <w:szCs w:val="13"/>
        </w:rPr>
        <w:t>Customer</w:t>
      </w:r>
      <w:r>
        <w:rPr>
          <w:rFonts w:cs="Arial" w:hAnsi="Arial" w:eastAsia="Arial" w:ascii="Arial"/>
          <w:color w:val="333333"/>
          <w:spacing w:val="3"/>
          <w:w w:val="109"/>
          <w:sz w:val="13"/>
          <w:szCs w:val="13"/>
        </w:rPr>
        <w:t> </w:t>
      </w:r>
      <w:r>
        <w:rPr>
          <w:rFonts w:cs="Arial" w:hAnsi="Arial" w:eastAsia="Arial" w:ascii="Arial"/>
          <w:color w:val="333333"/>
          <w:spacing w:val="0"/>
          <w:w w:val="109"/>
          <w:sz w:val="13"/>
          <w:szCs w:val="13"/>
        </w:rPr>
        <w:t>Statement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Agent</w:t>
      </w:r>
      <w:r>
        <w:rPr>
          <w:rFonts w:cs="Arial" w:hAnsi="Arial" w:eastAsia="Arial" w:ascii="Arial"/>
          <w:color w:val="333333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User</w:t>
      </w:r>
      <w:r>
        <w:rPr>
          <w:rFonts w:cs="Arial" w:hAnsi="Arial" w:eastAsia="Arial" w:ascii="Arial"/>
          <w:color w:val="333333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Accounts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uto" w:line="318"/>
        <w:ind w:left="160" w:right="245"/>
      </w:pPr>
      <w:r>
        <w:rPr>
          <w:rFonts w:cs="Times New Roman" w:hAnsi="Times New Roman" w:eastAsia="Times New Roman" w:ascii="Times New Roman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1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4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3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1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6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4"/>
        <w:ind w:left="368"/>
      </w:pPr>
      <w:r>
        <w:pict>
          <v:group style="position:absolute;margin-left:28.7922pt;margin-top:28.7922pt;width:555.616pt;height:735.556pt;mso-position-horizontal-relative:page;mso-position-vertical-relative:page;z-index:-2922" coordorigin="576,576" coordsize="11112,14711">
            <v:shape style="position:absolute;left:580;top:-204661;width:11104;height:436971" coordorigin="580,-204661" coordsize="11104,436971" path="m11684,580l580,580,580,15283,11684,15283,11684,580xe" filled="t" fillcolor="#FFFFFF" stroked="f">
              <v:path arrowok="t"/>
              <v:fill/>
            </v:shape>
            <v:shape style="position:absolute;left:1104;top:8733;width:42;height:42" coordorigin="1104,8733" coordsize="42,42" path="m1145,8754l1145,8768,1138,8775,1111,8775,1104,8768,1104,8740,1111,8733,1138,8733,1145,8740,1145,8754xe" filled="t" fillcolor="#000000" stroked="f">
              <v:path arrowok="t"/>
              <v:fill/>
            </v:shape>
            <v:shape style="position:absolute;left:1104;top:8916;width:42;height:42" coordorigin="1104,8916" coordsize="42,42" path="m1145,8937l1145,8951,1138,8958,1111,8958,1104,8951,1104,8923,1111,8916,1138,8916,1145,8923,1145,8937xe" filled="t" fillcolor="#000000" stroked="f">
              <v:path arrowok="t"/>
              <v:fill/>
            </v:shape>
            <v:shape style="position:absolute;left:1104;top:9099;width:42;height:42" coordorigin="1104,9099" coordsize="42,42" path="m1145,9120l1145,9134,1138,9141,1111,9141,1104,9134,1104,9106,1111,9099,1138,9099,1145,9106,1145,9120xe" filled="t" fillcolor="#000000" stroked="f">
              <v:path arrowok="t"/>
              <v:fill/>
            </v:shape>
            <v:shape style="position:absolute;left:1104;top:9282;width:42;height:42" coordorigin="1104,9282" coordsize="42,42" path="m1145,9303l1145,9317,1138,9324,1111,9324,1104,9317,1104,9289,1111,9282,1138,9282,1145,9289,1145,9303xe" filled="t" fillcolor="#000000" stroked="f">
              <v:path arrowok="t"/>
              <v:fill/>
            </v:shape>
            <v:shape style="position:absolute;left:1104;top:9465;width:42;height:42" coordorigin="1104,9465" coordsize="42,42" path="m1145,9486l1145,9499,1138,9506,1111,9506,1104,9499,1104,9472,1111,9465,1138,9465,1145,9472,1145,9486xe" filled="t" fillcolor="#000000" stroked="f">
              <v:path arrowok="t"/>
              <v:fill/>
            </v:shape>
            <v:shape style="position:absolute;left:1104;top:9648;width:42;height:42" coordorigin="1104,9648" coordsize="42,42" path="m1145,9668l1145,9682,1138,9689,1111,9689,1104,9682,1104,9655,1111,9648,1138,9648,1145,9655,1145,9668xe" filled="t" fillcolor="#000000" stroked="f">
              <v:path arrowok="t"/>
              <v:fill/>
            </v:shape>
            <v:shape style="position:absolute;left:1266;top:584;width:4846;height:2693" coordorigin="1266,584" coordsize="4846,2693" path="m1266,584l6111,584,6111,3277,1266,3277,1266,584xe" filled="f" stroked="t" strokeweight="0.415569pt" strokecolor="#000000">
              <v:path arrowok="t"/>
            </v:shape>
            <v:shape type="#_x0000_t75" style="position:absolute;left:1270;top:588;width:4837;height:2685">
              <v:imagedata o:title="" r:id="rId32"/>
            </v:shape>
            <v:shape style="position:absolute;left:1266;top:9943;width:8353;height:3391" coordorigin="1266,9943" coordsize="8353,3391" path="m1266,9943l9619,9943,9619,13334,1266,13334,1266,9943xe" filled="f" stroked="t" strokeweight="0.415569pt" strokecolor="#000000">
              <v:path arrowok="t"/>
            </v:shape>
            <v:shape type="#_x0000_t75" style="position:absolute;left:1270;top:9947;width:8345;height:3383">
              <v:imagedata o:title="" r:id="rId33"/>
            </v:shape>
            <v:shape style="position:absolute;left:580;top:15241;width:1604;height:266" coordorigin="580,15241" coordsize="1604,266" path="m2180,15261l2166,15246,2143,15241,622,15241,599,15246,585,15259,580,15283,2184,15283,2180,15261xe" filled="t" fillcolor="#FFFFFF" stroked="f">
              <v:path arrowok="t"/>
              <v:fill/>
            </v:shape>
            <v:shape style="position:absolute;left:584;top:15245;width:1596;height:258" coordorigin="584,15245" coordsize="1596,258" path="m2178,15267l2165,15251,2143,15245,622,15245,606,15248,590,15260,584,15283e" filled="f" stroked="t" strokeweight="0.415569pt" strokecolor="#FFEAAD">
              <v:path arrowok="t"/>
            </v:shape>
            <v:shape style="position:absolute;left:584;top:15245;width:1596;height:258" coordorigin="584,15245" coordsize="1596,258" path="m2180,15283l2178,15267e" filled="f" stroked="t" strokeweight="0.415569pt" strokecolor="#FFEAAD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3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4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11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9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5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4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Agent</w:t>
      </w:r>
      <w:r>
        <w:rPr>
          <w:rFonts w:cs="Arial" w:hAnsi="Arial" w:eastAsia="Arial" w:ascii="Arial"/>
          <w:color w:val="333333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Address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8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w w:val="104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w w:val="9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7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825" w:right="7399"/>
      </w:pP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6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825"/>
      </w:pPr>
      <w:r>
        <w:rPr>
          <w:rFonts w:cs="Times New Roman" w:hAnsi="Times New Roman" w:eastAsia="Times New Roman" w:ascii="Times New Roman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3"/>
          <w:w w:val="114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331" w:right="7359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1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×l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Permissions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uto" w:line="318"/>
        <w:ind w:left="160" w:right="259"/>
        <w:sectPr>
          <w:pgMar w:header="176" w:footer="173" w:top="360" w:bottom="0" w:left="420" w:right="400"/>
          <w:pgSz w:w="12260" w:h="15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7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7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5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4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7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8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3" w:lineRule="exact" w:line="180"/>
        <w:sectPr>
          <w:pgMar w:header="176" w:footer="173" w:top="360" w:bottom="0" w:left="420" w:right="400"/>
          <w:pgSz w:w="12260" w:h="15860"/>
        </w:sectPr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 w:lineRule="exact" w:line="120"/>
        <w:ind w:left="251" w:right="-39"/>
      </w:pPr>
      <w:r>
        <w:rPr>
          <w:rFonts w:cs="Times New Roman" w:hAnsi="Times New Roman" w:eastAsia="Times New Roman" w:ascii="Times New Roman"/>
          <w:color w:val="333333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1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76"/>
          <w:sz w:val="12"/>
          <w:szCs w:val="12"/>
        </w:rPr>
        <w:t>{i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-2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65"/>
          <w:sz w:val="12"/>
          <w:szCs w:val="12"/>
        </w:rPr>
        <w:t>}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 w:lineRule="exact" w:line="120"/>
        <w:sectPr>
          <w:type w:val="continuous"/>
          <w:pgSz w:w="12260" w:h="15860"/>
          <w:pgMar w:top="360" w:bottom="0" w:left="420" w:right="400"/>
          <w:cols w:num="2" w:equalWidth="off">
            <w:col w:w="1669" w:space="115"/>
            <w:col w:w="965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Billcente</w:t>
      </w:r>
      <w:r>
        <w:rPr>
          <w:rFonts w:cs="Arial" w:hAnsi="Arial" w:eastAsia="Arial" w:ascii="Arial"/>
          <w:color w:val="333333"/>
          <w:spacing w:val="-1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.net</w:t>
      </w:r>
      <w:r>
        <w:rPr>
          <w:rFonts w:cs="Arial" w:hAnsi="Arial" w:eastAsia="Arial" w:ascii="Arial"/>
          <w:color w:val="333333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Setup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rPr>
          <w:rFonts w:cs="Times New Roman" w:hAnsi="Times New Roman" w:eastAsia="Times New Roman" w:ascii="Times New Roman"/>
          <w:w w:val="101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-1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×l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×g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.n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93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×g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Settings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2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Ti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70" w:lineRule="exact" w:line="140"/>
        <w:ind w:left="584"/>
      </w:pPr>
      <w:r>
        <w:pict>
          <v:group style="position:absolute;margin-left:28.7922pt;margin-top:28.7922pt;width:555.616pt;height:735.557pt;mso-position-horizontal-relative:page;mso-position-vertical-relative:page;z-index:-2921" coordorigin="576,576" coordsize="11112,14711">
            <v:shape style="position:absolute;left:580;top:-219364;width:11104;height:436971" coordorigin="580,-219364" coordsize="11104,436971" path="m11684,580l580,580,580,15283,11684,15283,11684,580xe" filled="t" fillcolor="#FFFFFF" stroked="f">
              <v:path arrowok="t"/>
              <v:fill/>
            </v:shape>
            <v:shape style="position:absolute;left:771;top:11734;width:42;height:42" coordorigin="771,11734" coordsize="42,42" path="m813,11755l813,11769,806,11775,778,11775,771,11769,771,11741,778,11734,806,11734,813,11741,813,11755xe" filled="t" fillcolor="#000000" stroked="f">
              <v:path arrowok="t"/>
              <v:fill/>
            </v:shape>
            <v:shape style="position:absolute;left:771;top:11917;width:42;height:42" coordorigin="771,11917" coordsize="42,42" path="m813,11938l813,11951,806,11958,778,11958,771,11951,771,11924,778,11917,806,11917,813,11924,813,11938xe" filled="t" fillcolor="#000000" stroked="f">
              <v:path arrowok="t"/>
              <v:fill/>
            </v:shape>
            <v:shape style="position:absolute;left:771;top:12100;width:42;height:42" coordorigin="771,12100" coordsize="42,42" path="m813,12120l813,12134,806,12141,778,12141,771,12134,771,12107,778,12100,806,12100,813,12107,813,12120xe" filled="t" fillcolor="#000000" stroked="f">
              <v:path arrowok="t"/>
              <v:fill/>
            </v:shape>
            <v:shape style="position:absolute;left:580;top:538;width:1604;height:266" coordorigin="580,538" coordsize="1604,266" path="m2165,800l2179,786,2184,763,2184,580,580,580,580,763,584,785,598,800,622,804,2143,804,2165,800xe" filled="t" fillcolor="#FFFFFF" stroked="f">
              <v:path arrowok="t"/>
              <v:fill/>
            </v:shape>
            <v:shape style="position:absolute;left:584;top:543;width:1596;height:258" coordorigin="584,543" coordsize="1596,258" path="m2159,798l2175,786,2180,763,2180,580e" filled="f" stroked="t" strokeweight="0.415569pt" strokecolor="#FFEAAD">
              <v:path arrowok="t"/>
            </v:shape>
            <v:shape style="position:absolute;left:584;top:543;width:1596;height:258" coordorigin="584,543" coordsize="1596,258" path="m584,580l584,763,586,779,599,795,622,800,2143,800,2159,798e" filled="f" stroked="t" strokeweight="0.415569pt" strokecolor="#FFEAAD">
              <v:path arrowok="t"/>
            </v:shape>
            <v:shape style="position:absolute;left:933;top:3560;width:4164;height:6849" coordorigin="933,3560" coordsize="4164,6849" path="m933,3560l5097,3560,5097,10408,933,10408,933,3560xe" filled="f" stroked="t" strokeweight="0.415569pt" strokecolor="#000000">
              <v:path arrowok="t"/>
            </v:shape>
            <v:shape type="#_x0000_t75" style="position:absolute;left:937;top:3564;width:4156;height:6840">
              <v:imagedata o:title="" r:id="rId34"/>
            </v:shape>
            <v:shape style="position:absolute;left:917;top:10724;width:10763;height:357" coordorigin="917,10724" coordsize="10763,357" path="m917,11044l917,10761,922,10739,938,10726,954,10724,11642,10724,11665,10729,11678,10745,11680,10761,11680,11044,11674,11067,11658,11079,11642,11081,954,11081,931,11076,919,11060,917,11044xe" filled="t" fillcolor="#FFFFFF" stroked="f">
              <v:path arrowok="t"/>
              <v:fill/>
            </v:shape>
            <v:shape style="position:absolute;left:917;top:10724;width:10763;height:357" coordorigin="917,10724" coordsize="10763,357" path="m917,11044l917,10761,922,10739,938,10726,954,10724,11642,10724,11665,10729,11678,10745,11680,10761,11680,11044,11674,11067,11658,11079,11642,11081,954,11081,931,11076,919,11060,917,11044xe" filled="f" stroked="t" strokeweight="0.415569pt" strokecolor="#91C79C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13882C"/>
          <w:spacing w:val="0"/>
          <w:w w:val="131"/>
          <w:sz w:val="13"/>
          <w:szCs w:val="13"/>
        </w:rPr>
        <w:t></w:t>
      </w:r>
      <w:r>
        <w:rPr>
          <w:rFonts w:cs="Times New Roman" w:hAnsi="Times New Roman" w:eastAsia="Times New Roman" w:ascii="Times New Roman"/>
          <w:color w:val="13882C"/>
          <w:spacing w:val="41"/>
          <w:w w:val="13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25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-9"/>
          <w:w w:val="115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-14"/>
          <w:w w:val="115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-1"/>
          <w:w w:val="115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571AF"/>
          <w:spacing w:val="0"/>
          <w:w w:val="109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571AF"/>
          <w:spacing w:val="0"/>
          <w:w w:val="115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571AF"/>
          <w:spacing w:val="0"/>
          <w:w w:val="96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571AF"/>
          <w:spacing w:val="0"/>
          <w:w w:val="115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571AF"/>
          <w:spacing w:val="0"/>
          <w:w w:val="125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571AF"/>
          <w:spacing w:val="0"/>
          <w:w w:val="114"/>
          <w:position w:val="-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571AF"/>
          <w:spacing w:val="0"/>
          <w:w w:val="96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571AF"/>
          <w:spacing w:val="0"/>
          <w:w w:val="109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571AF"/>
          <w:spacing w:val="-4"/>
          <w:w w:val="108"/>
          <w:position w:val="-1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3571AF"/>
          <w:spacing w:val="0"/>
          <w:w w:val="12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571AF"/>
          <w:spacing w:val="-8"/>
          <w:w w:val="125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571AF"/>
          <w:spacing w:val="0"/>
          <w:w w:val="88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571AF"/>
          <w:spacing w:val="0"/>
          <w:w w:val="109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571AF"/>
          <w:spacing w:val="0"/>
          <w:w w:val="115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571AF"/>
          <w:spacing w:val="0"/>
          <w:w w:val="109"/>
          <w:position w:val="-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88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4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-1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5"/>
          <w:w w:val="12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8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92"/>
      </w:pP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4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4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sho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3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Configuration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  <w:sectPr>
          <w:type w:val="continuous"/>
          <w:pgSz w:w="12260" w:h="15860"/>
          <w:pgMar w:top="360" w:bottom="0" w:left="420" w:right="400"/>
        </w:sectPr>
      </w:pPr>
      <w:r>
        <w:rPr>
          <w:rFonts w:cs="Times New Roman" w:hAnsi="Times New Roman" w:eastAsia="Times New Roman" w:ascii="Times New Roman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116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/>
        <w:ind w:left="492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×l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7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0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7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shou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3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Ti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492" w:right="353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6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4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9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-2"/>
          <w:w w:val="9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0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5"/>
          <w:w w:val="10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nno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3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3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).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-2"/>
          <w:w w:val="11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492"/>
      </w:pP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5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5"/>
          <w:w w:val="8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1"/>
          <w:sz w:val="12"/>
          <w:szCs w:val="12"/>
        </w:rPr>
        <w:t>_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3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1"/>
          <w:sz w:val="12"/>
          <w:szCs w:val="12"/>
        </w:rPr>
        <w:t>_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81"/>
          <w:sz w:val="12"/>
          <w:szCs w:val="12"/>
        </w:rPr>
        <w:t>_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5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9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97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.i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9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spacing w:val="-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94"/>
          <w:sz w:val="12"/>
          <w:szCs w:val="12"/>
        </w:rPr>
        <w:t>llc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0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5"/>
          <w:w w:val="10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32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5"/>
          <w:w w:val="10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-4"/>
          <w:w w:val="119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Ti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4"/>
          <w:w w:val="114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×ca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3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0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16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4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4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×ca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3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0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16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6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pict>
          <v:group style="position:absolute;margin-left:28.7922pt;margin-top:28.7922pt;width:555.616pt;height:735.557pt;mso-position-horizontal-relative:page;mso-position-vertical-relative:page;z-index:-2920" coordorigin="576,576" coordsize="11112,14711">
            <v:shape style="position:absolute;left:580;top:-234067;width:11104;height:436971" coordorigin="580,-234067" coordsize="11104,436971" path="m11684,580l580,580,580,15283,11684,15283,11684,580xe" filled="t" fillcolor="#FFFFFF" stroked="f">
              <v:path arrowok="t"/>
              <v:fill/>
            </v:shape>
            <v:shape style="position:absolute;left:771;top:5982;width:42;height:42" coordorigin="771,5982" coordsize="42,42" path="m813,6003l813,6017,806,6024,778,6024,771,6017,771,5989,778,5982,806,5982,813,5989,813,6003xe" filled="t" fillcolor="#000000" stroked="f">
              <v:path arrowok="t"/>
              <v:fill/>
            </v:shape>
            <v:shape style="position:absolute;left:771;top:6165;width:42;height:42" coordorigin="771,6165" coordsize="42,42" path="m813,6186l813,6200,806,6207,778,6207,771,6200,771,6172,778,6165,806,6165,813,6172,813,6186xe" filled="t" fillcolor="#000000" stroked="f">
              <v:path arrowok="t"/>
              <v:fill/>
            </v:shape>
            <v:shape style="position:absolute;left:771;top:6348;width:42;height:42" coordorigin="771,6348" coordsize="42,42" path="m813,6369l813,6383,806,6390,778,6390,771,6383,771,6355,778,6348,806,6348,813,6355,813,6369xe" filled="t" fillcolor="#000000" stroked="f">
              <v:path arrowok="t"/>
              <v:fill/>
            </v:shape>
            <v:shape style="position:absolute;left:771;top:6531;width:42;height:42" coordorigin="771,6531" coordsize="42,42" path="m813,6552l813,6566,806,6573,778,6573,771,6566,771,6538,778,6531,806,6531,813,6538,813,6552xe" filled="t" fillcolor="#000000" stroked="f">
              <v:path arrowok="t"/>
              <v:fill/>
            </v:shape>
            <v:shape style="position:absolute;left:771;top:6714;width:42;height:42" coordorigin="771,6714" coordsize="42,42" path="m813,6735l813,6748,806,6755,778,6755,771,6748,771,6721,778,6714,806,6714,813,6721,813,6735xe" filled="t" fillcolor="#000000" stroked="f">
              <v:path arrowok="t"/>
              <v:fill/>
            </v:shape>
            <v:shape style="position:absolute;left:771;top:7262;width:42;height:42" coordorigin="771,7262" coordsize="42,42" path="m813,7283l813,7297,806,7304,778,7304,771,7297,771,7269,778,7262,806,7262,813,7269,813,7283xe" filled="t" fillcolor="#000000" stroked="f">
              <v:path arrowok="t"/>
              <v:fill/>
            </v:shape>
            <v:shape style="position:absolute;left:771;top:7445;width:42;height:42" coordorigin="771,7445" coordsize="42,42" path="m813,7466l813,7480,806,7487,778,7487,771,7480,771,7452,778,7445,806,7445,813,7452,813,7466xe" filled="t" fillcolor="#000000" stroked="f">
              <v:path arrowok="t"/>
              <v:fill/>
            </v:shape>
            <v:shape style="position:absolute;left:771;top:7628;width:42;height:42" coordorigin="771,7628" coordsize="42,42" path="m813,7649l813,7663,806,7670,778,7670,771,7663,771,7635,778,7628,806,7628,813,7635,813,7649xe" filled="t" fillcolor="#000000" stroked="f">
              <v:path arrowok="t"/>
              <v:fill/>
            </v:shape>
            <v:shape style="position:absolute;left:771;top:7811;width:42;height:42" coordorigin="771,7811" coordsize="42,42" path="m813,7832l813,7846,806,7852,778,7852,771,7846,771,7818,778,7811,806,7811,813,7818,813,7832xe" filled="t" fillcolor="#000000" stroked="f">
              <v:path arrowok="t"/>
              <v:fill/>
            </v:shape>
            <v:shape style="position:absolute;left:771;top:7994;width:42;height:42" coordorigin="771,7994" coordsize="42,42" path="m813,8015l813,8028,806,8035,778,8035,771,8028,771,8001,778,7994,806,7994,813,8001,813,8015xe" filled="t" fillcolor="#000000" stroked="f">
              <v:path arrowok="t"/>
              <v:fill/>
            </v:shape>
            <v:shape style="position:absolute;left:771;top:8177;width:42;height:42" coordorigin="771,8177" coordsize="42,42" path="m813,8197l813,8211,806,8218,778,8218,771,8211,771,8184,778,8177,806,8177,813,8184,813,8197xe" filled="t" fillcolor="#000000" stroked="f">
              <v:path arrowok="t"/>
              <v:fill/>
            </v:shape>
            <v:shape style="position:absolute;left:601;top:584;width:5826;height:5012" coordorigin="601,584" coordsize="5826,5012" path="m601,584l6427,584,6427,5596,601,5596,601,584xe" filled="f" stroked="t" strokeweight="0.415569pt" strokecolor="#000000">
              <v:path arrowok="t"/>
            </v:shape>
            <v:shape type="#_x0000_t75" style="position:absolute;left:605;top:588;width:5818;height:5003">
              <v:imagedata o:title="" r:id="rId35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w w:val="11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118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Reports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5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7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160"/>
        <w:sectPr>
          <w:pgMar w:header="176" w:footer="173" w:top="360" w:bottom="0" w:left="420" w:right="400"/>
          <w:pgSz w:w="12260" w:h="15860"/>
        </w:sectPr>
      </w:pPr>
      <w:r>
        <w:rPr>
          <w:rFonts w:cs="Times New Roman" w:hAnsi="Times New Roman" w:eastAsia="Times New Roman" w:ascii="Times New Roman"/>
          <w:spacing w:val="-13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18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4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6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4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3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4"/>
        <w:ind w:left="160"/>
      </w:pPr>
      <w:r>
        <w:rPr>
          <w:rFonts w:cs="Arial" w:hAnsi="Arial" w:eastAsia="Arial" w:ascii="Arial"/>
          <w:color w:val="333333"/>
          <w:spacing w:val="-9"/>
          <w:w w:val="104"/>
          <w:sz w:val="16"/>
          <w:szCs w:val="16"/>
        </w:rPr>
        <w:t>F</w:t>
      </w:r>
      <w:r>
        <w:rPr>
          <w:rFonts w:cs="Arial" w:hAnsi="Arial" w:eastAsia="Arial" w:ascii="Arial"/>
          <w:color w:val="333333"/>
          <w:spacing w:val="0"/>
          <w:w w:val="104"/>
          <w:sz w:val="16"/>
          <w:szCs w:val="16"/>
        </w:rPr>
        <w:t>AQ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13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1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2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7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pict>
          <v:group style="position:absolute;margin-left:28.7922pt;margin-top:28.7922pt;width:555.616pt;height:735.557pt;mso-position-horizontal-relative:page;mso-position-vertical-relative:page;z-index:-2919" coordorigin="576,576" coordsize="11112,14711">
            <v:shape style="position:absolute;left:580;top:-248770;width:11104;height:436971" coordorigin="580,-248770" coordsize="11104,436971" path="m11684,580l580,580,580,15283,11684,15283,11684,580xe" filled="t" fillcolor="#FFFFFF" stroked="f">
              <v:path arrowok="t"/>
              <v:fill/>
            </v:shape>
            <v:shape style="position:absolute;left:601;top:584;width:6441;height:6234" coordorigin="601,584" coordsize="6441,6234" path="m601,584l7042,584,7042,6818,601,6818,601,584xe" filled="f" stroked="t" strokeweight="0.415569pt" strokecolor="#000000">
              <v:path arrowok="t"/>
            </v:shape>
            <v:shape type="#_x0000_t75" style="position:absolute;left:605;top:588;width:6433;height:6225">
              <v:imagedata o:title="" r:id="rId36"/>
            </v:shape>
            <v:shape style="position:absolute;left:933;top:8679;width:5776;height:3989" coordorigin="933,8679" coordsize="5776,3989" path="m933,8679l6710,8679,6710,12669,933,12669,933,8679xe" filled="f" stroked="t" strokeweight="0.415569pt" strokecolor="#000000">
              <v:path arrowok="t"/>
            </v:shape>
            <v:shape type="#_x0000_t75" style="position:absolute;left:937;top:8684;width:5768;height:3981">
              <v:imagedata o:title="" r:id="rId37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3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7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1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1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Products</w:t>
      </w:r>
      <w:r>
        <w:rPr>
          <w:rFonts w:cs="Arial" w:hAnsi="Arial" w:eastAsia="Arial" w:ascii="Arial"/>
          <w:color w:val="333333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&amp;</w:t>
      </w:r>
      <w:r>
        <w:rPr>
          <w:rFonts w:cs="Arial" w:hAnsi="Arial" w:eastAsia="Arial" w:ascii="Arial"/>
          <w:color w:val="333333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Packages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uto" w:line="318"/>
        <w:ind w:left="160" w:right="232"/>
      </w:pP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×l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4"/>
        <w:ind w:left="160"/>
      </w:pPr>
      <w:r>
        <w:rPr>
          <w:rFonts w:cs="Times New Roman" w:hAnsi="Times New Roman" w:eastAsia="Times New Roman" w:ascii="Times New Roman"/>
          <w:spacing w:val="-3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×l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8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×l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160"/>
      </w:pP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60"/>
        <w:sectPr>
          <w:pgMar w:header="176" w:footer="173" w:top="360" w:bottom="0" w:left="420" w:right="400"/>
          <w:pgSz w:w="12260" w:h="15860"/>
        </w:sectPr>
      </w:pPr>
      <w:r>
        <w:rPr>
          <w:rFonts w:cs="Arial" w:hAnsi="Arial" w:eastAsia="Arial" w:ascii="Arial"/>
          <w:color w:val="3571AF"/>
          <w:spacing w:val="0"/>
          <w:w w:val="100"/>
          <w:sz w:val="16"/>
          <w:szCs w:val="16"/>
        </w:rPr>
        <w:t>Creating</w:t>
      </w:r>
      <w:r>
        <w:rPr>
          <w:rFonts w:cs="Arial" w:hAnsi="Arial" w:eastAsia="Arial" w:ascii="Arial"/>
          <w:color w:val="3571AF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71AF"/>
          <w:spacing w:val="0"/>
          <w:w w:val="103"/>
          <w:sz w:val="16"/>
          <w:szCs w:val="16"/>
        </w:rPr>
        <w:t>Products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/>
        <w:ind w:left="160"/>
      </w:pP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66"/>
          <w:sz w:val="12"/>
          <w:szCs w:val="12"/>
        </w:rPr>
        <w:t>’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3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8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  <w:sectPr>
          <w:pgMar w:header="176" w:footer="173" w:top="360" w:bottom="0" w:left="420" w:right="400"/>
          <w:pgSz w:w="12260" w:h="15860"/>
        </w:sectPr>
      </w:pPr>
      <w:r>
        <w:pict>
          <v:group style="position:absolute;margin-left:28.7922pt;margin-top:28.7922pt;width:555.616pt;height:735.556pt;mso-position-horizontal-relative:page;mso-position-vertical-relative:page;z-index:-2918" coordorigin="576,576" coordsize="11112,14711">
            <v:shape style="position:absolute;left:580;top:-263472;width:11104;height:436971" coordorigin="580,-263472" coordsize="11104,436971" path="m11684,580l580,580,580,15283,11684,15283,11684,580xe" filled="t" fillcolor="#FFFFFF" stroked="f">
              <v:path arrowok="t"/>
              <v:fill/>
            </v:shape>
            <v:shape style="position:absolute;left:933;top:1216;width:3940;height:3333" coordorigin="933,1216" coordsize="3940,3333" path="m933,1216l4873,1216,4873,4549,933,4549,933,1216xe" filled="f" stroked="t" strokeweight="0.415569pt" strokecolor="#000000">
              <v:path arrowok="t"/>
            </v:shape>
            <v:shape type="#_x0000_t75" style="position:absolute;left:937;top:1220;width:3931;height:3325">
              <v:imagedata o:title="" r:id="rId38"/>
            </v:shape>
            <v:shape style="position:absolute;left:933;top:4964;width:9982;height:4854" coordorigin="933,4964" coordsize="9982,4854" path="m933,4964l10915,4964,10915,9818,933,9818,933,4964xe" filled="f" stroked="t" strokeweight="0.415569pt" strokecolor="#000000">
              <v:path arrowok="t"/>
            </v:shape>
            <v:shape type="#_x0000_t75" style="position:absolute;left:937;top:4968;width:9974;height:4846">
              <v:imagedata o:title="" r:id="rId39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 w:lineRule="auto" w:line="318"/>
        <w:ind w:left="1074" w:right="5752" w:hanging="366"/>
      </w:pP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8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3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8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2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1041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709"/>
      </w:pP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2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8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(u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1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-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4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709" w:right="1543" w:firstLine="8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6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8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2"/>
          <w:szCs w:val="12"/>
        </w:rPr>
        <w:t>(i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3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7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auto" w:line="318"/>
        <w:ind w:left="1074" w:right="580" w:hanging="366"/>
      </w:pPr>
      <w:r>
        <w:rPr>
          <w:rFonts w:cs="Times New Roman" w:hAnsi="Times New Roman" w:eastAsia="Times New Roman" w:ascii="Times New Roman"/>
          <w:spacing w:val="-7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(U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93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Op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1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3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5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5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7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5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7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1041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3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6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1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4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1074" w:right="2223" w:hanging="341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(F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93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Op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98"/>
          <w:sz w:val="12"/>
          <w:szCs w:val="12"/>
        </w:rPr>
        <w:t>)T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5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5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5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auto" w:line="318"/>
        <w:ind w:left="709" w:right="2755" w:firstLine="332"/>
      </w:pPr>
      <w:r>
        <w:pict>
          <v:group style="position:absolute;margin-left:28.7922pt;margin-top:28.7922pt;width:555.616pt;height:735.557pt;mso-position-horizontal-relative:page;mso-position-vertical-relative:page;z-index:-2917" coordorigin="576,576" coordsize="11112,14711">
            <v:shape style="position:absolute;left:580;top:-278175;width:11104;height:436971" coordorigin="580,-278175" coordsize="11104,436971" path="m11684,580l580,580,580,15283,11684,15283,11684,580xe" filled="t" fillcolor="#FFFFFF" stroked="f">
              <v:path arrowok="t"/>
              <v:fill/>
            </v:shape>
            <v:shape style="position:absolute;left:1769;top:10429;width:42;height:42" coordorigin="1769,10429" coordsize="42,42" path="m1810,10450l1810,10464,1803,10471,1775,10471,1769,10464,1769,10436,1775,10429,1803,10429,1810,10436,1810,10450xe" filled="t" fillcolor="#000000" stroked="f">
              <v:path arrowok="t"/>
              <v:fill/>
            </v:shape>
            <v:shape style="position:absolute;left:1769;top:10612;width:42;height:42" coordorigin="1769,10612" coordsize="42,42" path="m1810,10633l1810,10646,1803,10653,1775,10653,1769,10646,1769,10619,1775,10612,1803,10612,1810,10619,1810,10633xe" filled="t" fillcolor="#000000" stroked="f">
              <v:path arrowok="t"/>
              <v:fill/>
            </v:shape>
            <v:shape style="position:absolute;left:2101;top:10795;width:42;height:42" coordorigin="2101,10795" coordsize="42,42" path="m2143,10815l2143,10829,2136,10836,2108,10836,2101,10829,2101,10802,2108,10795,2136,10795,2143,10802,2143,10815xe" filled="t" fillcolor="#000000" stroked="f">
              <v:path arrowok="t"/>
              <v:fill/>
            </v:shape>
            <v:shape style="position:absolute;left:2101;top:10978;width:42;height:42" coordorigin="2101,10978" coordsize="42,42" path="m2143,10998l2143,11012,2136,11019,2108,11019,2101,11012,2101,10984,2108,10978,2136,10978,2143,10984,2143,10998xe" filled="t" fillcolor="#000000" stroked="f">
              <v:path arrowok="t"/>
              <v:fill/>
            </v:shape>
            <v:shape style="position:absolute;left:771;top:11875;width:42;height:42" coordorigin="771,11875" coordsize="42,42" path="m813,11896l813,11910,806,11917,778,11917,771,11910,771,11882,778,11875,806,11875,813,11882,813,11896xe" filled="t" fillcolor="#000000" stroked="f">
              <v:path arrowok="t"/>
              <v:fill/>
            </v:shape>
            <v:shape style="position:absolute;left:933;top:584;width:7572;height:4970" coordorigin="933,584" coordsize="7572,4970" path="m933,584l8505,584,8505,5554,933,5554,933,584xe" filled="f" stroked="t" strokeweight="0.415569pt" strokecolor="#000000">
              <v:path arrowok="t"/>
            </v:shape>
            <v:shape type="#_x0000_t75" style="position:absolute;left:937;top:588;width:7563;height:4962">
              <v:imagedata o:title="" r:id="rId40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3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6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1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4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auto" w:line="318"/>
        <w:ind w:left="742" w:right="5131" w:hanging="33"/>
      </w:pP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5"/>
          <w:w w:val="118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-9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od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8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auto" w:line="318"/>
        <w:ind w:left="825" w:right="358" w:hanging="83"/>
      </w:pPr>
      <w:r>
        <w:rPr>
          <w:rFonts w:cs="Times New Roman" w:hAnsi="Times New Roman" w:eastAsia="Times New Roman" w:ascii="Times New Roman"/>
          <w:spacing w:val="-7"/>
          <w:w w:val="100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Billi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8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nnu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3"/>
          <w:w w:val="10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nnu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-2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2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7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hou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3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5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7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auto" w:line="318"/>
        <w:ind w:left="742" w:right="1928" w:hanging="33"/>
      </w:pPr>
      <w:r>
        <w:rPr>
          <w:rFonts w:cs="Times New Roman" w:hAnsi="Times New Roman" w:eastAsia="Times New Roman" w:ascii="Times New Roman"/>
          <w:spacing w:val="-7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5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7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auto" w:line="318"/>
        <w:ind w:left="1041" w:right="6120" w:firstLine="33"/>
      </w:pPr>
      <w:r>
        <w:rPr>
          <w:rFonts w:cs="Times New Roman" w:hAnsi="Times New Roman" w:eastAsia="Times New Roman" w:ascii="Times New Roman"/>
          <w:spacing w:val="-7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6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shou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6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2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shou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1008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ii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shou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1008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Billi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shou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1128" w:right="8248"/>
      </w:pPr>
      <w:r>
        <w:rPr>
          <w:rFonts w:cs="Times New Roman" w:hAnsi="Times New Roman" w:eastAsia="Times New Roman" w:ascii="Times New Roman"/>
          <w:w w:val="90"/>
          <w:sz w:val="12"/>
          <w:szCs w:val="12"/>
        </w:rPr>
        <w:t>**B</w:t>
      </w:r>
      <w:r>
        <w:rPr>
          <w:rFonts w:cs="Times New Roman" w:hAnsi="Times New Roman" w:eastAsia="Times New Roman" w:ascii="Times New Roman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-6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3"/>
          <w:sz w:val="12"/>
          <w:szCs w:val="12"/>
        </w:rPr>
        <w:t>**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1490"/>
      </w:pPr>
      <w:r>
        <w:rPr>
          <w:rFonts w:cs="Times New Roman" w:hAnsi="Times New Roman" w:eastAsia="Times New Roman" w:ascii="Times New Roman"/>
          <w:w w:val="120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4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(b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91"/>
          <w:sz w:val="12"/>
          <w:szCs w:val="12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1490"/>
      </w:pP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3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&amp;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4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illi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94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45"/>
        <w:ind w:left="1822" w:right="4882"/>
      </w:pP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  <w:u w:val="single" w:color="00000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  <w:u w:val="single" w:color="000000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  <w:u w:val="single" w:color="000000"/>
        </w:rPr>
        <w:t>c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  <w:u w:val="single" w:color="000000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  <w:u w:val="single" w:color="000000"/>
        </w:rPr>
        <w:t>r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  <w:u w:val="single" w:color="000000"/>
        </w:rPr>
        <w:t>r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  <w:u w:val="single" w:color="000000"/>
        </w:rPr>
        <w:t>i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  <w:u w:val="single" w:color="000000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  <w:u w:val="single" w:color="000000"/>
        </w:rPr>
        <w:t>g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-48"/>
          <w:w w:val="107"/>
          <w:sz w:val="12"/>
          <w:szCs w:val="12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48"/>
          <w:w w:val="107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  <w:u w:val="single" w:color="000000"/>
        </w:rPr>
        <w:t>c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  <w:u w:val="single" w:color="000000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  <w:u w:val="single" w:color="000000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  <w:u w:val="single" w:color="000000"/>
        </w:rPr>
        <w:t>r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  <w:u w:val="single" w:color="000000"/>
        </w:rPr>
        <w:t>g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  <w:u w:val="single" w:color="000000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  <w:u w:val="single" w:color="000000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3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45" w:lineRule="auto" w:line="318"/>
        <w:ind w:left="1822" w:right="342"/>
      </w:pP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  <w:u w:val="single" w:color="00000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  <w:u w:val="single" w:color="00000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  <w:u w:val="single" w:color="00000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  <w:u w:val="single" w:color="000000"/>
        </w:rPr>
        <w:t>t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  <w:u w:val="single" w:color="000000"/>
        </w:rPr>
        <w:t>i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  <w:u w:val="single" w:color="000000"/>
        </w:rPr>
        <w:t>m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  <w:u w:val="single" w:color="000000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-48"/>
          <w:w w:val="107"/>
          <w:sz w:val="12"/>
          <w:szCs w:val="12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48"/>
          <w:w w:val="107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  <w:u w:val="single" w:color="000000"/>
        </w:rPr>
        <w:t>c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  <w:u w:val="single" w:color="000000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  <w:u w:val="single" w:color="000000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  <w:u w:val="single" w:color="000000"/>
        </w:rPr>
        <w:t>r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  <w:u w:val="single" w:color="000000"/>
        </w:rPr>
        <w:t>g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  <w:u w:val="single" w:color="000000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  <w:u w:val="single" w:color="000000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2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3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son</w:t>
      </w:r>
      <w:r>
        <w:rPr>
          <w:rFonts w:cs="Times New Roman" w:hAnsi="Times New Roman" w:eastAsia="Times New Roman" w:ascii="Times New Roman"/>
          <w:spacing w:val="-8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8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8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(a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1"/>
          <w:sz w:val="12"/>
          <w:szCs w:val="12"/>
        </w:rPr>
        <w:t>),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92"/>
        <w:sectPr>
          <w:pgMar w:header="176" w:footer="173" w:top="360" w:bottom="0" w:left="420" w:right="400"/>
          <w:pgSz w:w="12260" w:h="15860"/>
        </w:sectPr>
      </w:pP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/>
        <w:ind w:left="700"/>
      </w:pPr>
      <w:r>
        <w:pict>
          <v:group style="position:absolute;margin-left:28.7922pt;margin-top:28.7922pt;width:555.616pt;height:735.557pt;mso-position-horizontal-relative:page;mso-position-vertical-relative:page;z-index:-2916" coordorigin="576,576" coordsize="11112,14711">
            <v:shape style="position:absolute;left:580;top:-292878;width:11104;height:436971" coordorigin="580,-292878" coordsize="11104,436971" path="m11684,580l580,580,580,15283,11684,15283,11684,580xe" filled="t" fillcolor="#FFFFFF" stroked="f">
              <v:path arrowok="t"/>
              <v:fill/>
            </v:shape>
            <v:shape style="position:absolute;left:933;top:584;width:4280;height:7638" coordorigin="933,584" coordsize="4280,7638" path="m933,584l5214,584,5214,8222,933,8222,933,584xe" filled="f" stroked="t" strokeweight="0.415569pt" strokecolor="#000000">
              <v:path arrowok="t"/>
            </v:shape>
            <v:shape type="#_x0000_t75" style="position:absolute;left:937;top:588;width:4272;height:7630">
              <v:imagedata o:title="" r:id="rId41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7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Bill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×l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shou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700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7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3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shou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(s</w:t>
      </w:r>
      <w:r>
        <w:rPr>
          <w:rFonts w:cs="Times New Roman" w:hAnsi="Times New Roman" w:eastAsia="Times New Roman" w:ascii="Times New Roman"/>
          <w:spacing w:val="0"/>
          <w:w w:val="91"/>
          <w:sz w:val="12"/>
          <w:szCs w:val="12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700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shou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700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7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5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shou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2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700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7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nu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7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3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8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nu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700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7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10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3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8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700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7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3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3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3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8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700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3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9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7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mm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7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700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3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9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7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mm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7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634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7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mm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7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634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8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634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8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sh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825" w:right="375" w:hanging="191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12"/>
          <w:szCs w:val="12"/>
        </w:rPr>
        <w:t>**T</w:t>
      </w:r>
      <w:r>
        <w:rPr>
          <w:rFonts w:cs="Times New Roman" w:hAnsi="Times New Roman" w:eastAsia="Times New Roman" w:ascii="Times New Roman"/>
          <w:spacing w:val="0"/>
          <w:w w:val="9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9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9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5"/>
          <w:w w:val="9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5"/>
          <w:w w:val="117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4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4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-8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4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634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83"/>
          <w:sz w:val="12"/>
          <w:szCs w:val="12"/>
        </w:rPr>
        <w:t>*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8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634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83"/>
          <w:sz w:val="12"/>
          <w:szCs w:val="12"/>
        </w:rPr>
        <w:t>*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sho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8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634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*D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2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5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16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634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83"/>
          <w:sz w:val="12"/>
          <w:szCs w:val="12"/>
        </w:rPr>
        <w:t>*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5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16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10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634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sho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mm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8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92"/>
        <w:sectPr>
          <w:pgMar w:header="176" w:footer="173" w:top="360" w:bottom="0" w:left="420" w:right="400"/>
          <w:pgSz w:w="12260" w:h="15860"/>
        </w:sectPr>
      </w:pPr>
      <w:r>
        <w:rPr>
          <w:rFonts w:cs="Times New Roman" w:hAnsi="Times New Roman" w:eastAsia="Times New Roman" w:ascii="Times New Roman"/>
          <w:spacing w:val="0"/>
          <w:w w:val="83"/>
          <w:sz w:val="12"/>
          <w:szCs w:val="12"/>
        </w:rPr>
        <w:t>*</w:t>
      </w:r>
      <w:r>
        <w:rPr>
          <w:rFonts w:cs="Times New Roman" w:hAnsi="Times New Roman" w:eastAsia="Times New Roman" w:ascii="Times New Roman"/>
          <w:spacing w:val="-1"/>
          <w:w w:val="8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=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6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2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2"/>
          <w:w w:val="11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3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3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8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(s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uto" w:line="318"/>
        <w:ind w:left="492" w:right="625" w:hanging="125"/>
      </w:pPr>
      <w:r>
        <w:pict>
          <v:group style="position:absolute;margin-left:28.7922pt;margin-top:28.7922pt;width:555.616pt;height:735.557pt;mso-position-horizontal-relative:page;mso-position-vertical-relative:page;z-index:-2915" coordorigin="576,576" coordsize="11112,14711">
            <v:shape style="position:absolute;left:580;top:-307581;width:11104;height:436971" coordorigin="580,-307581" coordsize="11104,436971" path="m11684,580l580,580,580,15283,11684,15283,11684,580xe" filled="t" fillcolor="#FFFFFF" stroked="f">
              <v:path arrowok="t"/>
              <v:fill/>
            </v:shape>
            <v:shape style="position:absolute;left:933;top:767;width:4912;height:5037" coordorigin="933,767" coordsize="4912,5037" path="m933,767l5845,767,5845,5804,933,5804,933,767xe" filled="f" stroked="t" strokeweight="0.415569pt" strokecolor="#000000">
              <v:path arrowok="t"/>
            </v:shape>
            <v:shape type="#_x0000_t75" style="position:absolute;left:937;top:771;width:4904;height:5028">
              <v:imagedata o:title="" r:id="rId42"/>
            </v:shape>
            <v:shape style="position:absolute;left:933;top:6768;width:9982;height:2826" coordorigin="933,6768" coordsize="9982,2826" path="m933,6768l10915,6768,10915,9594,933,9594,933,6768xe" filled="f" stroked="t" strokeweight="0.415569pt" strokecolor="#000000">
              <v:path arrowok="t"/>
            </v:shape>
            <v:shape type="#_x0000_t75" style="position:absolute;left:937;top:6772;width:9974;height:2818">
              <v:imagedata o:title="" r:id="rId43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rr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5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5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5"/>
          <w:w w:val="10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8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8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709"/>
      </w:pP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3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onso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717" w:right="4342" w:hanging="8"/>
      </w:pP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8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3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5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2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2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2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auto" w:line="318"/>
        <w:ind w:left="825" w:right="580" w:hanging="116"/>
      </w:pP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7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hos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709"/>
      </w:pPr>
      <w:r>
        <w:rPr>
          <w:rFonts w:cs="Times New Roman" w:hAnsi="Times New Roman" w:eastAsia="Times New Roman" w:ascii="Times New Roman"/>
          <w:spacing w:val="-7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-2"/>
          <w:w w:val="112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-4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5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5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&amp;</w:t>
      </w:r>
      <w:r>
        <w:rPr>
          <w:rFonts w:cs="Times New Roman" w:hAnsi="Times New Roman" w:eastAsia="Times New Roman" w:ascii="Times New Roman"/>
          <w:spacing w:val="-4"/>
          <w:w w:val="9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5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825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uto" w:line="318"/>
        <w:ind w:left="492" w:right="328" w:hanging="125"/>
        <w:sectPr>
          <w:pgMar w:header="176" w:footer="173" w:top="360" w:bottom="0" w:left="420" w:right="400"/>
          <w:pgSz w:w="12260" w:h="15860"/>
        </w:sectPr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5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mm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2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6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0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1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/>
        <w:ind w:left="709"/>
      </w:pP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717" w:right="6862" w:hanging="8"/>
      </w:pP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2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-17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7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709"/>
      </w:pP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8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7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mm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709"/>
      </w:pPr>
      <w:r>
        <w:pict>
          <v:group style="position:absolute;margin-left:28.7922pt;margin-top:28.7922pt;width:555.616pt;height:735.557pt;mso-position-horizontal-relative:page;mso-position-vertical-relative:page;z-index:-2914" coordorigin="576,576" coordsize="11112,14711">
            <v:shape style="position:absolute;left:580;top:-322284;width:11104;height:436971" coordorigin="580,-322284" coordsize="11104,436971" path="m11684,580l580,580,580,15283,11684,15283,11684,580xe" filled="t" fillcolor="#FFFFFF" stroked="f">
              <v:path arrowok="t"/>
              <v:fill/>
            </v:shape>
            <v:shape style="position:absolute;left:933;top:767;width:9982;height:6317" coordorigin="933,767" coordsize="9982,6317" path="m933,767l10915,767,10915,7084,933,7084,933,767xe" filled="f" stroked="t" strokeweight="0.415569pt" strokecolor="#000000">
              <v:path arrowok="t"/>
            </v:shape>
            <v:shape type="#_x0000_t75" style="position:absolute;left:937;top:771;width:9974;height:6308">
              <v:imagedata o:title="" r:id="rId44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7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8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mm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11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8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Deactivating</w:t>
      </w:r>
      <w:r>
        <w:rPr>
          <w:rFonts w:cs="Arial" w:hAnsi="Arial" w:eastAsia="Arial" w:ascii="Arial"/>
          <w:color w:val="333333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Products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3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2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8"/>
          <w:sz w:val="12"/>
          <w:szCs w:val="12"/>
        </w:rPr>
        <w:t>?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4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-1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60"/>
      </w:pPr>
      <w:r>
        <w:rPr>
          <w:rFonts w:cs="Arial" w:hAnsi="Arial" w:eastAsia="Arial" w:ascii="Arial"/>
          <w:color w:val="3571AF"/>
          <w:spacing w:val="0"/>
          <w:w w:val="100"/>
          <w:sz w:val="16"/>
          <w:szCs w:val="16"/>
        </w:rPr>
        <w:t>Creating</w:t>
      </w:r>
      <w:r>
        <w:rPr>
          <w:rFonts w:cs="Arial" w:hAnsi="Arial" w:eastAsia="Arial" w:ascii="Arial"/>
          <w:color w:val="3571AF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71AF"/>
          <w:spacing w:val="0"/>
          <w:w w:val="103"/>
          <w:sz w:val="16"/>
          <w:szCs w:val="16"/>
        </w:rPr>
        <w:t>Packages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368"/>
        <w:sectPr>
          <w:pgMar w:header="176" w:footer="173" w:top="360" w:bottom="0" w:left="420" w:right="400"/>
          <w:pgSz w:w="12260" w:h="15860"/>
        </w:sectPr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pict>
          <v:group style="position:absolute;margin-left:28.7922pt;margin-top:28.7922pt;width:555.616pt;height:735.556pt;mso-position-horizontal-relative:page;mso-position-vertical-relative:page;z-index:-2913" coordorigin="576,576" coordsize="11112,14711">
            <v:shape style="position:absolute;left:580;top:-336987;width:11104;height:436971" coordorigin="580,-336987" coordsize="11104,436971" path="m11684,580l580,580,580,15283,11684,15283,11684,580xe" filled="t" fillcolor="#FFFFFF" stroked="f">
              <v:path arrowok="t"/>
              <v:fill/>
            </v:shape>
            <v:shape type="#_x0000_t75" style="position:absolute;left:929;top:763;width:4156;height:4754">
              <v:imagedata o:title="" r:id="rId45"/>
            </v:shape>
            <v:shape type="#_x0000_t75" style="position:absolute;left:929;top:5924;width:4347;height:5195">
              <v:imagedata o:title="" r:id="rId46"/>
            </v:shape>
            <v:shape type="#_x0000_t75" style="position:absolute;left:929;top:11526;width:4305;height:2793">
              <v:imagedata o:title="" r:id="rId47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7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×e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6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qu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5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4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6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qu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  <w:sectPr>
          <w:pgMar w:header="176" w:footer="173" w:top="360" w:bottom="0" w:left="420" w:right="400"/>
          <w:pgSz w:w="12260" w:h="15860"/>
        </w:sectPr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6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&amp;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hoos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(s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 w:lineRule="auto" w:line="318"/>
        <w:ind w:left="709" w:right="6790" w:hanging="341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8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auto" w:line="318"/>
        <w:ind w:left="717" w:right="6718" w:hanging="8"/>
      </w:pP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6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6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6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auto" w:line="318"/>
        <w:ind w:left="709" w:right="6896"/>
      </w:pP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(U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6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6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(F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6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6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733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6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6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709" w:right="7172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6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6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9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15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auto" w:line="318"/>
        <w:ind w:left="825" w:right="174" w:hanging="83"/>
      </w:pPr>
      <w:r>
        <w:rPr>
          <w:rFonts w:cs="Times New Roman" w:hAnsi="Times New Roman" w:eastAsia="Times New Roman" w:ascii="Times New Roman"/>
          <w:spacing w:val="-7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4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-8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16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12"/>
          <w:szCs w:val="12"/>
        </w:rPr>
        <w:t>*</w:t>
      </w:r>
      <w:r>
        <w:rPr>
          <w:rFonts w:cs="Times New Roman" w:hAnsi="Times New Roman" w:eastAsia="Times New Roman" w:ascii="Times New Roman"/>
          <w:spacing w:val="-3"/>
          <w:w w:val="83"/>
          <w:sz w:val="12"/>
          <w:szCs w:val="12"/>
        </w:rPr>
        <w:t>*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sho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11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auto" w:line="318"/>
        <w:ind w:left="709" w:right="4751" w:firstLine="33"/>
      </w:pPr>
      <w:r>
        <w:rPr>
          <w:rFonts w:cs="Times New Roman" w:hAnsi="Times New Roman" w:eastAsia="Times New Roman" w:ascii="Times New Roman"/>
          <w:spacing w:val="-7"/>
          <w:w w:val="100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4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-8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-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4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7"/>
          <w:w w:val="10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8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3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7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742"/>
      </w:pPr>
      <w:r>
        <w:pict>
          <v:group style="position:absolute;margin-left:28.7922pt;margin-top:28.7922pt;width:555.616pt;height:735.556pt;mso-position-horizontal-relative:page;mso-position-vertical-relative:page;z-index:-2912" coordorigin="576,576" coordsize="11112,14711">
            <v:shape style="position:absolute;left:580;top:-351689;width:11104;height:436971" coordorigin="580,-351689" coordsize="11104,436971" path="m11684,580l580,580,580,15283,11684,15283,11684,580xe" filled="t" fillcolor="#FFFFFF" stroked="f">
              <v:path arrowok="t"/>
              <v:fill/>
            </v:shape>
            <v:shape style="position:absolute;left:933;top:584;width:9317;height:4654" coordorigin="933,584" coordsize="9317,4654" path="m933,584l10250,584,10250,5239,933,5239,933,584xe" filled="f" stroked="t" strokeweight="0.415569pt" strokecolor="#000000">
              <v:path arrowok="t"/>
            </v:shape>
            <v:shape type="#_x0000_t75" style="position:absolute;left:937;top:588;width:9309;height:4646">
              <v:imagedata o:title="" r:id="rId48"/>
            </v:shape>
            <v:shape type="#_x0000_t75" style="position:absolute;left:929;top:12582;width:1554;height:2078">
              <v:imagedata o:title="" r:id="rId49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7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5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675"/>
      </w:pP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709" w:right="2867"/>
      </w:pP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5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-1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mm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5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auto" w:line="318"/>
        <w:ind w:left="709" w:right="5429"/>
      </w:pP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4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2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1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2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000000"/>
          <w:spacing w:val="-14"/>
          <w:w w:val="100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1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Usage</w:t>
      </w:r>
      <w:r>
        <w:rPr>
          <w:rFonts w:cs="Arial" w:hAnsi="Arial" w:eastAsia="Arial" w:ascii="Arial"/>
          <w:color w:val="333333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Rates</w:t>
      </w:r>
      <w:r>
        <w:rPr>
          <w:rFonts w:cs="Arial" w:hAnsi="Arial" w:eastAsia="Arial" w:ascii="Arial"/>
          <w:color w:val="33333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333333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Usage</w:t>
      </w:r>
      <w:r>
        <w:rPr>
          <w:rFonts w:cs="Arial" w:hAnsi="Arial" w:eastAsia="Arial" w:ascii="Arial"/>
          <w:color w:val="333333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Plan</w:t>
      </w:r>
      <w:r>
        <w:rPr>
          <w:rFonts w:cs="Arial" w:hAnsi="Arial" w:eastAsia="Arial" w:ascii="Arial"/>
          <w:color w:val="333333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groups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Summary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uto" w:line="318"/>
        <w:ind w:left="160" w:right="243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9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nu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2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7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2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-2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8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7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-1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hos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8"/>
          <w:w w:val="10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hos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shou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3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9"/>
          <w:w w:val="10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4"/>
          <w:w w:val="10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1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6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Creating</w:t>
      </w:r>
      <w:r>
        <w:rPr>
          <w:rFonts w:cs="Arial" w:hAnsi="Arial" w:eastAsia="Arial" w:ascii="Arial"/>
          <w:color w:val="333333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New</w:t>
      </w:r>
      <w:r>
        <w:rPr>
          <w:rFonts w:cs="Arial" w:hAnsi="Arial" w:eastAsia="Arial" w:ascii="Arial"/>
          <w:color w:val="333333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Usage</w:t>
      </w:r>
      <w:r>
        <w:rPr>
          <w:rFonts w:cs="Arial" w:hAnsi="Arial" w:eastAsia="Arial" w:ascii="Arial"/>
          <w:color w:val="333333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Plan</w:t>
      </w:r>
      <w:r>
        <w:rPr>
          <w:rFonts w:cs="Arial" w:hAnsi="Arial" w:eastAsia="Arial" w:ascii="Arial"/>
          <w:color w:val="333333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Manually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7"/>
          <w:w w:val="10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3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  <w:sectPr>
          <w:pgMar w:header="176" w:footer="173" w:top="360" w:bottom="0" w:left="420" w:right="400"/>
          <w:pgSz w:w="12260" w:h="15860"/>
        </w:sectPr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8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4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709"/>
      </w:pP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709"/>
      </w:pP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6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85"/>
          <w:sz w:val="12"/>
          <w:szCs w:val="12"/>
        </w:rPr>
        <w:t>Ø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su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849" w:right="280" w:hanging="132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7"/>
          <w:w w:val="12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3"/>
          <w:w w:val="120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5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5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93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91"/>
          <w:sz w:val="12"/>
          <w:szCs w:val="12"/>
        </w:rPr>
        <w:t>),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5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(A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bb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4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(S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1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4"/>
          <w:w w:val="12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auto" w:line="318"/>
        <w:ind w:left="825" w:right="221" w:hanging="116"/>
      </w:pP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5"/>
          <w:w w:val="10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6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6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4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auto" w:line="318"/>
        <w:ind w:left="825" w:right="306" w:hanging="116"/>
      </w:pPr>
      <w:r>
        <w:rPr>
          <w:rFonts w:cs="Times New Roman" w:hAnsi="Times New Roman" w:eastAsia="Times New Roman" w:ascii="Times New Roman"/>
          <w:spacing w:val="-7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5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2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7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30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spacing w:val="0"/>
          <w:w w:val="99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5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illi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30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3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3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15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4"/>
          <w:w w:val="12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30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30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43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48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9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30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+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+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+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733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TB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ND</w:t>
      </w:r>
      <w:r>
        <w:rPr>
          <w:rFonts w:cs="Times New Roman" w:hAnsi="Times New Roman" w:eastAsia="Times New Roman" w:ascii="Times New Roman"/>
          <w:spacing w:val="-1"/>
          <w:w w:val="10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1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3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7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15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uss</w:t>
      </w:r>
      <w:r>
        <w:rPr>
          <w:rFonts w:cs="Times New Roman" w:hAnsi="Times New Roman" w:eastAsia="Times New Roman" w:ascii="Times New Roman"/>
          <w:spacing w:val="-12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2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exact" w:line="120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1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1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3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lineRule="exact" w:line="180"/>
        <w:ind w:left="800" w:right="358" w:hanging="216"/>
      </w:pPr>
      <w:r>
        <w:rPr>
          <w:rFonts w:cs="Times New Roman" w:hAnsi="Times New Roman" w:eastAsia="Times New Roman" w:ascii="Times New Roman"/>
          <w:color w:val="584300"/>
          <w:spacing w:val="0"/>
          <w:w w:val="131"/>
          <w:position w:val="1"/>
          <w:sz w:val="13"/>
          <w:szCs w:val="13"/>
        </w:rPr>
        <w:t></w:t>
      </w:r>
      <w:r>
        <w:rPr>
          <w:rFonts w:cs="Times New Roman" w:hAnsi="Times New Roman" w:eastAsia="Times New Roman" w:ascii="Times New Roman"/>
          <w:color w:val="584300"/>
          <w:spacing w:val="41"/>
          <w:w w:val="131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-9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3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-7"/>
          <w:w w:val="12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16"/>
          <w:w w:val="12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-13"/>
          <w:w w:val="115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6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6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-14"/>
          <w:w w:val="126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5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24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12"/>
          <w:w w:val="124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position w:val="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6"/>
          <w:position w:val="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oo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333333"/>
          <w:spacing w:val="-4"/>
          <w:w w:val="100"/>
          <w:position w:val="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4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-5"/>
          <w:w w:val="114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16"/>
          <w:w w:val="114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00"/>
          <w:position w:val="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33333"/>
          <w:spacing w:val="28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3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color w:val="333333"/>
          <w:spacing w:val="-10"/>
          <w:w w:val="115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5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94"/>
          <w:position w:val="0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5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8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-2"/>
          <w:w w:val="125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8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-2"/>
          <w:w w:val="125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24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12"/>
          <w:w w:val="124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-12"/>
          <w:w w:val="123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-12"/>
          <w:w w:val="123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00</w:t>
      </w:r>
      <w:r>
        <w:rPr>
          <w:rFonts w:cs="Times New Roman" w:hAnsi="Times New Roman" w:eastAsia="Times New Roman" w:ascii="Times New Roman"/>
          <w:color w:val="333333"/>
          <w:spacing w:val="2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6"/>
          <w:position w:val="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-8"/>
          <w:w w:val="122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14"/>
          <w:w w:val="122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2"/>
          <w:w w:val="117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-6"/>
          <w:w w:val="117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-13"/>
          <w:w w:val="117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-12"/>
          <w:w w:val="12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25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5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6"/>
          <w:position w:val="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8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3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-8"/>
          <w:w w:val="113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-8"/>
          <w:w w:val="121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position w:val="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1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position w:val="0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position w:val="0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-16"/>
          <w:w w:val="121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position w:val="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-6"/>
          <w:w w:val="111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-10"/>
          <w:w w:val="118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-13"/>
          <w:w w:val="118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Pr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position w:val="0"/>
          <w:sz w:val="12"/>
          <w:szCs w:val="12"/>
        </w:rPr>
        <w:t>×l</w:t>
      </w:r>
      <w:r>
        <w:rPr>
          <w:rFonts w:cs="Times New Roman" w:hAnsi="Times New Roman" w:eastAsia="Times New Roman" w:ascii="Times New Roman"/>
          <w:color w:val="333333"/>
          <w:spacing w:val="0"/>
          <w:w w:val="125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8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-9"/>
          <w:w w:val="114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position w:val="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-16"/>
          <w:w w:val="114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-11"/>
          <w:w w:val="114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16"/>
          <w:w w:val="114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color w:val="333333"/>
          <w:spacing w:val="28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-11"/>
          <w:w w:val="122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15"/>
          <w:w w:val="122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2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21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33333"/>
          <w:spacing w:val="-9"/>
          <w:w w:val="113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position w:val="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-9"/>
          <w:w w:val="116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87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position w:val="0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33333"/>
          <w:spacing w:val="0"/>
          <w:w w:val="99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5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6"/>
          <w:position w:val="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2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6"/>
          <w:position w:val="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88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4"/>
        <w:ind w:left="160"/>
      </w:pPr>
      <w:r>
        <w:pict>
          <v:group style="position:absolute;margin-left:28.7922pt;margin-top:28.7922pt;width:555.616pt;height:735.558pt;mso-position-horizontal-relative:page;mso-position-vertical-relative:page;z-index:-2911" coordorigin="576,576" coordsize="11112,14711">
            <v:shape style="position:absolute;left:580;top:-366392;width:11104;height:436971" coordorigin="580,-366392" coordsize="11104,436971" path="m11684,580l580,580,580,15283,11684,15283,11684,580xe" filled="t" fillcolor="#FFFFFF" stroked="f">
              <v:path arrowok="t"/>
              <v:fill/>
            </v:shape>
            <v:shape type="#_x0000_t75" style="position:absolute;left:929;top:580;width:2992;height:1338">
              <v:imagedata o:title="" r:id="rId50"/>
            </v:shape>
            <v:shape style="position:absolute;left:917;top:4790;width:10763;height:2926" coordorigin="917,4790" coordsize="10763,2926" path="m917,7678l917,4827,922,4804,938,4792,954,4790,11642,4790,11665,4795,11678,4811,11680,4827,11680,7678,11674,7701,11658,7713,11642,7715,954,7715,931,7710,919,7694,917,7678xe" filled="t" fillcolor="#FFFFFF" stroked="f">
              <v:path arrowok="t"/>
              <v:fill/>
            </v:shape>
            <v:shape style="position:absolute;left:917;top:4790;width:10763;height:2926" coordorigin="917,4790" coordsize="10763,2926" path="m917,7678l917,4827,922,4804,938,4792,954,4790,11642,4790,11665,4795,11678,4811,11680,4827,11680,7678,11674,7701,11658,7713,11642,7715,954,7715,931,7710,919,7694,917,7678xe" filled="f" stroked="t" strokeweight="0.415569pt" strokecolor="#FFEAAD">
              <v:path arrowok="t"/>
            </v:shape>
            <v:shape type="#_x0000_t75" style="position:absolute;left:1237;top:5509;width:7189;height:2078">
              <v:imagedata o:title="" r:id="rId51"/>
            </v:shape>
            <v:shape type="#_x0000_t75" style="position:absolute;left:929;top:9448;width:3217;height:3325">
              <v:imagedata o:title="" r:id="rId52"/>
            </v:shape>
            <w10:wrap type="none"/>
          </v:group>
        </w:pic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Editing</w:t>
      </w:r>
      <w:r>
        <w:rPr>
          <w:rFonts w:cs="Arial" w:hAnsi="Arial" w:eastAsia="Arial" w:ascii="Arial"/>
          <w:color w:val="333333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an</w:t>
      </w:r>
      <w:r>
        <w:rPr>
          <w:rFonts w:cs="Arial" w:hAnsi="Arial" w:eastAsia="Arial" w:ascii="Arial"/>
          <w:color w:val="333333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Existing</w:t>
      </w:r>
      <w:r>
        <w:rPr>
          <w:rFonts w:cs="Arial" w:hAnsi="Arial" w:eastAsia="Arial" w:ascii="Arial"/>
          <w:color w:val="333333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Usage</w:t>
      </w:r>
      <w:r>
        <w:rPr>
          <w:rFonts w:cs="Arial" w:hAnsi="Arial" w:eastAsia="Arial" w:ascii="Arial"/>
          <w:color w:val="333333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Plan</w:t>
      </w:r>
      <w:r>
        <w:rPr>
          <w:rFonts w:cs="Arial" w:hAnsi="Arial" w:eastAsia="Arial" w:ascii="Arial"/>
          <w:color w:val="333333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Manually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5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492" w:right="300" w:hanging="125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1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2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1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6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4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2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8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Importing</w:t>
      </w:r>
      <w:r>
        <w:rPr>
          <w:rFonts w:cs="Arial" w:hAnsi="Arial" w:eastAsia="Arial" w:ascii="Arial"/>
          <w:color w:val="333333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New</w:t>
      </w:r>
      <w:r>
        <w:rPr>
          <w:rFonts w:cs="Arial" w:hAnsi="Arial" w:eastAsia="Arial" w:ascii="Arial"/>
          <w:color w:val="333333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Usage</w:t>
      </w:r>
      <w:r>
        <w:rPr>
          <w:rFonts w:cs="Arial" w:hAnsi="Arial" w:eastAsia="Arial" w:ascii="Arial"/>
          <w:color w:val="333333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Plan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3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2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368"/>
        <w:sectPr>
          <w:pgMar w:header="176" w:footer="173" w:top="360" w:bottom="0" w:left="420" w:right="400"/>
          <w:pgSz w:w="12260" w:h="15860"/>
        </w:sectPr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2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sho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2"/>
          <w:w w:val="10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5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8"/>
          <w:w w:val="10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92"/>
      </w:pP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993300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993300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93300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-9"/>
          <w:w w:val="114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993300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993300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993300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93300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color w:val="993300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993300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993300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93300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993300"/>
          <w:spacing w:val="0"/>
          <w:w w:val="114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993300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993300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93300"/>
          <w:spacing w:val="0"/>
          <w:w w:val="114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993300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93300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993300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-2"/>
          <w:w w:val="93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color w:val="993300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93300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993300"/>
          <w:spacing w:val="-4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93300"/>
          <w:spacing w:val="0"/>
          <w:w w:val="132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993300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93300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993300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993300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-3"/>
          <w:w w:val="117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993300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993300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993300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93300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93300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993300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-8"/>
          <w:w w:val="108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993300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0"/>
          <w:w w:val="10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993300"/>
          <w:spacing w:val="0"/>
          <w:w w:val="10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993300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93300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93300"/>
          <w:spacing w:val="-4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93300"/>
          <w:spacing w:val="0"/>
          <w:w w:val="108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993300"/>
          <w:spacing w:val="0"/>
          <w:w w:val="108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color w:val="993300"/>
          <w:spacing w:val="-5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93300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93300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993300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93300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93300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-9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-9"/>
          <w:w w:val="11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993300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993300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993300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93300"/>
          <w:spacing w:val="0"/>
          <w:w w:val="112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color w:val="993300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93300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93300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993300"/>
          <w:spacing w:val="-2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993300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93300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993300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993300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993300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-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color w:val="993300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2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93300"/>
          <w:spacing w:val="0"/>
          <w:w w:val="12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color w:val="993300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993300"/>
          <w:spacing w:val="-15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93300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93300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93300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993300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93300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93300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993300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93300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93300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993300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661"/>
      </w:pPr>
      <w:r>
        <w:rPr>
          <w:rFonts w:cs="Times New Roman" w:hAnsi="Times New Roman" w:eastAsia="Times New Roman" w:ascii="Times New Roman"/>
          <w:color w:val="993300"/>
          <w:spacing w:val="-13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93300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93300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color w:val="993300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93300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93300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93300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93300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color w:val="993300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993300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0"/>
          <w:w w:val="117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color w:val="993300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93300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93300"/>
          <w:spacing w:val="0"/>
          <w:w w:val="11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993300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993300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color w:val="993300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9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93300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93300"/>
          <w:spacing w:val="0"/>
          <w:w w:val="118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993300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993300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993300"/>
          <w:spacing w:val="0"/>
          <w:w w:val="81"/>
          <w:sz w:val="12"/>
          <w:szCs w:val="12"/>
        </w:rPr>
        <w:t>_</w:t>
      </w:r>
      <w:r>
        <w:rPr>
          <w:rFonts w:cs="Times New Roman" w:hAnsi="Times New Roman" w:eastAsia="Times New Roman" w:ascii="Times New Roman"/>
          <w:color w:val="993300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993300"/>
          <w:spacing w:val="0"/>
          <w:w w:val="118"/>
          <w:sz w:val="12"/>
          <w:szCs w:val="12"/>
        </w:rPr>
        <w:t>odu</w:t>
      </w:r>
      <w:r>
        <w:rPr>
          <w:rFonts w:cs="Times New Roman" w:hAnsi="Times New Roman" w:eastAsia="Times New Roman" w:ascii="Times New Roman"/>
          <w:color w:val="993300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993300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993300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color w:val="993300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993300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993300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993300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93300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93300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993300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93300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93300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-9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-9"/>
          <w:w w:val="11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993300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993300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993300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93300"/>
          <w:spacing w:val="0"/>
          <w:w w:val="112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color w:val="993300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93300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93300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993300"/>
          <w:spacing w:val="0"/>
          <w:w w:val="112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993300"/>
          <w:spacing w:val="-7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93300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993300"/>
          <w:spacing w:val="-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93300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color w:val="993300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993300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color w:val="993300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color w:val="993300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993300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993300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93300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color w:val="993300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993300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93300"/>
          <w:spacing w:val="-7"/>
          <w:w w:val="13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color w:val="993300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93300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993300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-2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993300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993300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93300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color w:val="993300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93300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993300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color w:val="993300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93300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993300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3300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993300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93300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93300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993300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93300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80"/>
        <w:ind w:left="492" w:right="201" w:hanging="125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7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2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3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4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so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79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03</w:t>
      </w:r>
      <w:r>
        <w:rPr>
          <w:rFonts w:cs="Times New Roman" w:hAnsi="Times New Roman" w:eastAsia="Times New Roman" w:ascii="Times New Roman"/>
          <w:spacing w:val="0"/>
          <w:w w:val="130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18</w:t>
      </w:r>
      <w:r>
        <w:rPr>
          <w:rFonts w:cs="Times New Roman" w:hAnsi="Times New Roman" w:eastAsia="Times New Roman" w:ascii="Times New Roman"/>
          <w:spacing w:val="0"/>
          <w:w w:val="130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2016</w:t>
      </w:r>
      <w:r>
        <w:rPr>
          <w:rFonts w:cs="Times New Roman" w:hAnsi="Times New Roman" w:eastAsia="Times New Roman" w:ascii="Times New Roman"/>
          <w:spacing w:val="0"/>
          <w:w w:val="86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ons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-1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tLeast" w:line="180"/>
        <w:ind w:left="800" w:right="646" w:hanging="216"/>
      </w:pPr>
      <w:r>
        <w:pict>
          <v:group style="position:absolute;margin-left:28.7922pt;margin-top:28.7922pt;width:555.616pt;height:735.556pt;mso-position-horizontal-relative:page;mso-position-vertical-relative:page;z-index:-2910" coordorigin="576,576" coordsize="11112,14711">
            <v:shape style="position:absolute;left:580;top:-381095;width:11104;height:436971" coordorigin="580,-381095" coordsize="11104,436971" path="m11684,580l580,580,580,15283,11684,15283,11684,580xe" filled="t" fillcolor="#FFFFFF" stroked="f">
              <v:path arrowok="t"/>
              <v:fill/>
            </v:shape>
            <v:shape type="#_x0000_t75" style="position:absolute;left:929;top:580;width:3142;height:723">
              <v:imagedata o:title="" r:id="rId53"/>
            </v:shape>
            <v:shape type="#_x0000_t75" style="position:absolute;left:929;top:1893;width:3832;height:3325">
              <v:imagedata o:title="" r:id="rId54"/>
            </v:shape>
            <v:shape style="position:absolute;left:917;top:6992;width:10763;height:540" coordorigin="917,6992" coordsize="10763,540" path="m917,7495l917,7030,922,7007,938,6994,954,6992,11642,6992,11665,6998,11678,7014,11680,7030,11680,7495,11674,7518,11658,7530,11642,7532,954,7532,931,7527,919,7511,917,7495xe" filled="t" fillcolor="#FFFFFF" stroked="f">
              <v:path arrowok="t"/>
              <v:fill/>
            </v:shape>
            <v:shape style="position:absolute;left:917;top:6992;width:10763;height:540" coordorigin="917,6992" coordsize="10763,540" path="m917,7495l917,7030,922,7007,938,6994,954,6992,11642,6992,11665,6998,11678,7014,11680,7030,11680,7495,11674,7518,11658,7530,11642,7532,954,7532,931,7527,919,7511,917,7495xe" filled="f" stroked="t" strokeweight="0.415569pt" strokecolor="#FFEAAD">
              <v:path arrowok="t"/>
            </v:shape>
            <v:shape type="#_x0000_t75" style="position:absolute;left:929;top:7844;width:3607;height:2078">
              <v:imagedata o:title="" r:id="rId55"/>
            </v:shape>
            <v:shape type="#_x0000_t75" style="position:absolute;left:929;top:12789;width:3532;height:1870">
              <v:imagedata o:title="" r:id="rId56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584300"/>
          <w:spacing w:val="0"/>
          <w:w w:val="131"/>
          <w:position w:val="1"/>
          <w:sz w:val="13"/>
          <w:szCs w:val="13"/>
        </w:rPr>
        <w:t></w:t>
      </w:r>
      <w:r>
        <w:rPr>
          <w:rFonts w:cs="Times New Roman" w:hAnsi="Times New Roman" w:eastAsia="Times New Roman" w:ascii="Times New Roman"/>
          <w:color w:val="584300"/>
          <w:spacing w:val="41"/>
          <w:w w:val="131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3"/>
          <w:position w:val="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33333"/>
          <w:spacing w:val="-6"/>
          <w:w w:val="113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6"/>
          <w:w w:val="113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11"/>
          <w:w w:val="113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2"/>
          <w:w w:val="113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ous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33333"/>
          <w:spacing w:val="-16"/>
          <w:w w:val="113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13"/>
          <w:w w:val="113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25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-10"/>
          <w:w w:val="12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(l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-9"/>
          <w:w w:val="112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30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24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33333"/>
          <w:spacing w:val="-16"/>
          <w:w w:val="114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-6"/>
          <w:w w:val="114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29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6"/>
          <w:position w:val="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88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11"/>
          <w:w w:val="113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2"/>
          <w:w w:val="113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ous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33333"/>
          <w:spacing w:val="-16"/>
          <w:w w:val="113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13"/>
          <w:w w:val="113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position w:val="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5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position w:val="0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5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5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25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6"/>
          <w:position w:val="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88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8"/>
          <w:w w:val="100"/>
          <w:position w:val="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-9"/>
          <w:w w:val="112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color w:val="333333"/>
          <w:spacing w:val="-12"/>
          <w:w w:val="112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-15"/>
          <w:w w:val="12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position w:val="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-8"/>
          <w:w w:val="113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88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hoos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5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2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517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5"/>
          <w:w w:val="117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9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3"/>
          <w:w w:val="10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uto" w:line="318"/>
        <w:ind w:left="492" w:right="192" w:hanging="125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6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7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128" w:right="4724"/>
      </w:pP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Importing</w:t>
      </w:r>
      <w:r>
        <w:rPr>
          <w:rFonts w:cs="Arial" w:hAnsi="Arial" w:eastAsia="Arial" w:ascii="Arial"/>
          <w:color w:val="333333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New</w:t>
      </w:r>
      <w:r>
        <w:rPr>
          <w:rFonts w:cs="Arial" w:hAnsi="Arial" w:eastAsia="Arial" w:ascii="Arial"/>
          <w:color w:val="333333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Plan</w:t>
      </w:r>
      <w:r>
        <w:rPr>
          <w:rFonts w:cs="Arial" w:hAnsi="Arial" w:eastAsia="Arial" w:ascii="Arial"/>
          <w:color w:val="333333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9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ersion</w:t>
      </w:r>
      <w:r>
        <w:rPr>
          <w:rFonts w:cs="Arial" w:hAnsi="Arial" w:eastAsia="Arial" w:ascii="Arial"/>
          <w:color w:val="333333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or</w:t>
      </w:r>
      <w:r>
        <w:rPr>
          <w:rFonts w:cs="Arial" w:hAnsi="Arial" w:eastAsia="Arial" w:ascii="Arial"/>
          <w:color w:val="333333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Appending</w:t>
      </w:r>
      <w:r>
        <w:rPr>
          <w:rFonts w:cs="Arial" w:hAnsi="Arial" w:eastAsia="Arial" w:ascii="Arial"/>
          <w:color w:val="333333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to</w:t>
      </w:r>
      <w:r>
        <w:rPr>
          <w:rFonts w:cs="Arial" w:hAnsi="Arial" w:eastAsia="Arial" w:ascii="Arial"/>
          <w:color w:val="333333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Plan</w:t>
      </w:r>
      <w:r>
        <w:rPr>
          <w:rFonts w:cs="Arial" w:hAnsi="Arial" w:eastAsia="Arial" w:ascii="Arial"/>
          <w:color w:val="333333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9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ersion</w:t>
      </w:r>
      <w:r>
        <w:rPr>
          <w:rFonts w:cs="Arial" w:hAnsi="Arial" w:eastAsia="Arial" w:ascii="Arial"/>
          <w:color w:val="333333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on</w:t>
      </w:r>
      <w:r>
        <w:rPr>
          <w:rFonts w:cs="Arial" w:hAnsi="Arial" w:eastAsia="Arial" w:ascii="Arial"/>
          <w:color w:val="333333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an</w:t>
      </w:r>
      <w:r>
        <w:rPr>
          <w:rFonts w:cs="Arial" w:hAnsi="Arial" w:eastAsia="Arial" w:ascii="Arial"/>
          <w:color w:val="333333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Existing</w:t>
      </w:r>
      <w:r>
        <w:rPr>
          <w:rFonts w:cs="Arial" w:hAnsi="Arial" w:eastAsia="Arial" w:ascii="Arial"/>
          <w:color w:val="333333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Usage</w:t>
      </w:r>
      <w:r>
        <w:rPr>
          <w:rFonts w:cs="Arial" w:hAnsi="Arial" w:eastAsia="Arial" w:ascii="Arial"/>
          <w:color w:val="333333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Plan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3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6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2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qu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6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5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368"/>
        <w:sectPr>
          <w:pgMar w:header="176" w:footer="173" w:top="360" w:bottom="0" w:left="420" w:right="400"/>
          <w:pgSz w:w="12260" w:h="15860"/>
        </w:sectPr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5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6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hoo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pict>
          <v:group style="position:absolute;margin-left:28.7922pt;margin-top:28.7922pt;width:555.616pt;height:735.558pt;mso-position-horizontal-relative:page;mso-position-vertical-relative:page;z-index:-2909" coordorigin="576,576" coordsize="11112,14711">
            <v:shape style="position:absolute;left:580;top:-395798;width:11104;height:436971" coordorigin="580,-395798" coordsize="11104,436971" path="m11684,580l580,580,580,15283,11684,15283,11684,580xe" filled="t" fillcolor="#FFFFFF" stroked="f">
              <v:path arrowok="t"/>
              <v:fill/>
            </v:shape>
            <v:shape style="position:absolute;left:580;top:11917;width:815;height:490" coordorigin="580,11917" coordsize="815,490" path="m580,11917l1395,11917,1395,12407,580,12407,580,11917xe" filled="t" fillcolor="#FFFFFF" stroked="f">
              <v:path arrowok="t"/>
              <v:fill/>
            </v:shape>
            <v:shape style="position:absolute;left:1395;top:11917;width:9550;height:490" coordorigin="1395,11917" coordsize="9550,490" path="m1395,11917l10944,11917,10944,12407,1395,12407,1395,11917xe" filled="t" fillcolor="#FFFFFF" stroked="f">
              <v:path arrowok="t"/>
              <v:fill/>
            </v:shape>
            <v:shape style="position:absolute;left:10944;top:11917;width:731;height:490" coordorigin="10944,11917" coordsize="731,490" path="m10944,11917l11676,11917,11676,12407,10944,12407,10944,11917xe" filled="t" fillcolor="#FFFFFF" stroked="f">
              <v:path arrowok="t"/>
              <v:fill/>
            </v:shape>
            <v:shape type="#_x0000_t75" style="position:absolute;left:929;top:763;width:3832;height:3325">
              <v:imagedata o:title="" r:id="rId57"/>
            </v:shape>
            <v:shape style="position:absolute;left:933;top:4499;width:2909;height:2086" coordorigin="933,4499" coordsize="2909,2086" path="m933,4499l3842,4499,3842,6585,933,6585,933,4499xe" filled="f" stroked="t" strokeweight="0.415569pt" strokecolor="#000000">
              <v:path arrowok="t"/>
            </v:shape>
            <v:shape type="#_x0000_t75" style="position:absolute;left:937;top:4503;width:2901;height:2078">
              <v:imagedata o:title="" r:id="rId58"/>
            </v:shape>
            <v:shape type="#_x0000_t75" style="position:absolute;left:929;top:7179;width:10738;height:2078">
              <v:imagedata o:title="" r:id="rId59"/>
            </v:shape>
            <v:shape style="position:absolute;left:933;top:9851;width:2435;height:573" coordorigin="933,9851" coordsize="2435,573" path="m933,9851l3368,9851,3368,10425,933,10425,933,9851xe" filled="f" stroked="t" strokeweight="0.415569pt" strokecolor="#000000">
              <v:path arrowok="t"/>
            </v:shape>
            <v:shape type="#_x0000_t75" style="position:absolute;left:937;top:9856;width:2427;height:565">
              <v:imagedata o:title="" r:id="rId60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6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5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14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1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301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5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10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1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su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uto" w:line="318"/>
        <w:ind w:left="492" w:right="375" w:hanging="191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0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4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1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4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ous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Formatting</w:t>
      </w:r>
      <w:r>
        <w:rPr>
          <w:rFonts w:cs="Arial" w:hAnsi="Arial" w:eastAsia="Arial" w:ascii="Arial"/>
          <w:color w:val="333333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File</w:t>
      </w:r>
      <w:r>
        <w:rPr>
          <w:rFonts w:cs="Arial" w:hAnsi="Arial" w:eastAsia="Arial" w:ascii="Arial"/>
          <w:color w:val="333333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Using</w:t>
      </w:r>
      <w:r>
        <w:rPr>
          <w:rFonts w:cs="Arial" w:hAnsi="Arial" w:eastAsia="Arial" w:ascii="Arial"/>
          <w:color w:val="333333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the</w:t>
      </w:r>
      <w:r>
        <w:rPr>
          <w:rFonts w:cs="Arial" w:hAnsi="Arial" w:eastAsia="Arial" w:ascii="Arial"/>
          <w:color w:val="333333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Usage</w:t>
      </w:r>
      <w:r>
        <w:rPr>
          <w:rFonts w:cs="Arial" w:hAnsi="Arial" w:eastAsia="Arial" w:ascii="Arial"/>
          <w:color w:val="333333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Rate</w:t>
      </w:r>
      <w:r>
        <w:rPr>
          <w:rFonts w:cs="Arial" w:hAnsi="Arial" w:eastAsia="Arial" w:ascii="Arial"/>
          <w:color w:val="333333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18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emplate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60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2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15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9"/>
          <w:szCs w:val="9"/>
        </w:rPr>
        <w:jc w:val="left"/>
        <w:spacing w:before="4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90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333333"/>
                <w:w w:val="104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w w:val="12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45"/>
              <w:ind w:left="82"/>
            </w:pPr>
            <w:r>
              <w:rPr>
                <w:rFonts w:cs="Times New Roman" w:hAnsi="Times New Roman" w:eastAsia="Times New Roman" w:ascii="Times New Roman"/>
                <w:color w:val="333333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w w:val="12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w w:val="112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w w:val="12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333333"/>
                <w:w w:val="107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w w:val="12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w w:val="116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w w:val="111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w w:val="127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w w:val="117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w w:val="14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333333"/>
                <w:w w:val="102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w w:val="12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qu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w w:val="127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w w:val="12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490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108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 w:lineRule="auto" w:line="318"/>
              <w:ind w:left="82" w:right="6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-1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7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7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pp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1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6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ons</w:t>
            </w:r>
            <w:r>
              <w:rPr>
                <w:rFonts w:cs="Times New Roman" w:hAnsi="Times New Roman" w:eastAsia="Times New Roman" w:ascii="Times New Roman"/>
                <w:spacing w:val="-1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6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16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8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oun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7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oun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7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f×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7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97"/>
                <w:sz w:val="12"/>
                <w:szCs w:val="12"/>
              </w:rPr>
              <w:t>XX</w:t>
            </w:r>
            <w:r>
              <w:rPr>
                <w:rFonts w:cs="Times New Roman" w:hAnsi="Times New Roman" w:eastAsia="Times New Roman" w:ascii="Times New Roman"/>
                <w:spacing w:val="-4"/>
                <w:w w:val="9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770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415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9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856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 w:lineRule="auto" w:line="318"/>
              <w:ind w:left="82" w:right="12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6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-1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1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0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7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pp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4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8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0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8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9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9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800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28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9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28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8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9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9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28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rn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8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91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89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8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1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6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q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7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-13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8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5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12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12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4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9"/>
                <w:w w:val="111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5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ns</w:t>
            </w:r>
            <w:r>
              <w:rPr>
                <w:rFonts w:cs="Times New Roman" w:hAnsi="Times New Roman" w:eastAsia="Times New Roman" w:ascii="Times New Roman"/>
                <w:spacing w:val="-14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1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0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0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2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2"/>
                <w:w w:val="121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sh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sh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5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q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oun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4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3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&gt;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0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1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9"/>
                <w:w w:val="11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8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9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308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FF000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FF0000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no</w:t>
            </w:r>
            <w:r>
              <w:rPr>
                <w:rFonts w:cs="Times New Roman" w:hAnsi="Times New Roman" w:eastAsia="Times New Roman" w:ascii="Times New Roman"/>
                <w:color w:val="FF0000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FF0000"/>
                <w:spacing w:val="-14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FF0000"/>
                <w:spacing w:val="-6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FF0000"/>
                <w:spacing w:val="-2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color w:val="FF0000"/>
                <w:spacing w:val="-5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-2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FF0000"/>
                <w:spacing w:val="-2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color w:val="FF0000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96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color w:val="FF0000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FF0000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2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FF0000"/>
                <w:spacing w:val="-11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FF0000"/>
                <w:spacing w:val="-6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FF0000"/>
                <w:spacing w:val="-2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-8"/>
                <w:w w:val="100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FF0000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ons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</w:tr>
      <w:tr>
        <w:trPr>
          <w:trHeight w:val="490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10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oun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cc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6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7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0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3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7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3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3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3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45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213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9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308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9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cc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6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13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9"/>
                <w:w w:val="11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7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0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3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7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oun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7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7"/>
                <w:w w:val="97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</w:tr>
    </w:tbl>
    <w:p>
      <w:pPr>
        <w:sectPr>
          <w:pgMar w:header="176" w:footer="173" w:top="360" w:bottom="0" w:left="420" w:right="400"/>
          <w:pgSz w:w="12260" w:h="15860"/>
        </w:sectPr>
      </w:pP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tbl>
      <w:tblPr>
        <w:tblW w:w="0" w:type="auto"/>
        <w:tblLook w:val="01E0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90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333333"/>
                <w:w w:val="104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w w:val="12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45"/>
              <w:ind w:left="82"/>
            </w:pPr>
            <w:r>
              <w:rPr>
                <w:rFonts w:cs="Times New Roman" w:hAnsi="Times New Roman" w:eastAsia="Times New Roman" w:ascii="Times New Roman"/>
                <w:color w:val="333333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w w:val="12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w w:val="112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w w:val="12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333333"/>
                <w:w w:val="107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w w:val="12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w w:val="116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w w:val="111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w w:val="127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w w:val="117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w w:val="14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333333"/>
                <w:w w:val="102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w w:val="12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qu</w:t>
            </w: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w w:val="127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w w:val="12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w w:val="118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2"/>
                <w:szCs w:val="12"/>
              </w:rPr>
            </w:r>
          </w:p>
        </w:tc>
      </w:tr>
      <w:tr>
        <w:trPr>
          <w:trHeight w:val="490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 w:lineRule="auto" w:line="318"/>
              <w:ind w:left="82" w:right="15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cc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6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1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5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hon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0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7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0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3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7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1"/>
                <w:w w:val="11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oun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5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93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1"/>
                <w:w w:val="12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34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8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5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hon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7"/>
                <w:w w:val="97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308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3"/>
                <w:w w:val="121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9"/>
                <w:w w:val="121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7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5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7"/>
                <w:w w:val="97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856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 w:lineRule="auto" w:line="318"/>
              <w:ind w:left="82" w:right="12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6"/>
                <w:w w:val="11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7"/>
                <w:w w:val="11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0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11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:</w:t>
            </w:r>
            <w:r>
              <w:rPr>
                <w:rFonts w:cs="Times New Roman" w:hAnsi="Times New Roman" w:eastAsia="Times New Roman" w:ascii="Times New Roman"/>
                <w:spacing w:val="-8"/>
                <w:w w:val="111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30</w:t>
            </w:r>
            <w:r>
              <w:rPr>
                <w:rFonts w:cs="Times New Roman" w:hAnsi="Times New Roman" w:eastAsia="Times New Roman" w:ascii="Times New Roman"/>
                <w:spacing w:val="0"/>
                <w:w w:val="145"/>
                <w:sz w:val="12"/>
                <w:szCs w:val="12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2"/>
                <w:szCs w:val="12"/>
              </w:rPr>
              <w:t>: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2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7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30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5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6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4"/>
                <w:w w:val="12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30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6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30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43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6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4"/>
                <w:w w:val="12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48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1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9"/>
                <w:w w:val="111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2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30</w:t>
            </w:r>
            <w:r>
              <w:rPr>
                <w:rFonts w:cs="Times New Roman" w:hAnsi="Times New Roman" w:eastAsia="Times New Roman" w:ascii="Times New Roman"/>
                <w:spacing w:val="0"/>
                <w:w w:val="107"/>
                <w:sz w:val="12"/>
                <w:szCs w:val="12"/>
              </w:rPr>
              <w:t>+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7"/>
                <w:sz w:val="12"/>
                <w:szCs w:val="12"/>
              </w:rPr>
              <w:t>+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7"/>
                <w:sz w:val="12"/>
                <w:szCs w:val="12"/>
              </w:rPr>
              <w:t>+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1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1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1"/>
                <w:w w:val="11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:</w:t>
            </w:r>
            <w:r>
              <w:rPr>
                <w:rFonts w:cs="Times New Roman" w:hAnsi="Times New Roman" w:eastAsia="Times New Roman" w:ascii="Times New Roman"/>
                <w:spacing w:val="-9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60</w:t>
            </w:r>
            <w:r>
              <w:rPr>
                <w:rFonts w:cs="Times New Roman" w:hAnsi="Times New Roman" w:eastAsia="Times New Roman" w:ascii="Times New Roman"/>
                <w:spacing w:val="0"/>
                <w:w w:val="145"/>
                <w:sz w:val="12"/>
                <w:szCs w:val="12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60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2"/>
                <w:szCs w:val="12"/>
              </w:rPr>
              <w:t>: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2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7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60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3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60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6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4"/>
                <w:w w:val="12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75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6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4"/>
                <w:w w:val="12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9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308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6"/>
                <w:w w:val="11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7"/>
                <w:w w:val="11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3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illi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6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6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3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30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5"/>
                <w:w w:val="121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9"/>
                <w:w w:val="121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3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5"/>
                <w:w w:val="121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1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9"/>
                <w:w w:val="121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9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308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5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pp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5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12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3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3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0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sso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3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</w:tr>
      <w:tr>
        <w:trPr>
          <w:trHeight w:val="856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108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 w:lineRule="auto" w:line="318"/>
              <w:ind w:left="82" w:right="69"/>
            </w:pP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0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2C2C2F"/>
                <w:spacing w:val="-7"/>
                <w:w w:val="11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color w:val="2C2C2F"/>
                <w:spacing w:val="-10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color w:val="2C2C2F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3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-13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color w:val="2C2C2F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2C2C2F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color w:val="2C2C2F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3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-12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-2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ou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2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-8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-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2C2C2F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color w:val="2C2C2F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2C2C2F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color w:val="2C2C2F"/>
                <w:spacing w:val="-5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93"/>
                <w:sz w:val="12"/>
                <w:szCs w:val="12"/>
              </w:rPr>
              <w:t>&amp;</w:t>
            </w:r>
            <w:r>
              <w:rPr>
                <w:rFonts w:cs="Times New Roman" w:hAnsi="Times New Roman" w:eastAsia="Times New Roman" w:ascii="Times New Roman"/>
                <w:color w:val="2C2C2F"/>
                <w:spacing w:val="-4"/>
                <w:w w:val="9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color w:val="2C2C2F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9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9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9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9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9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2C2C2F"/>
                <w:spacing w:val="-16"/>
                <w:w w:val="11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9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-7"/>
                <w:w w:val="11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88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color w:val="2C2C2F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-2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2C2C2F"/>
                <w:spacing w:val="-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9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9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9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9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9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9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9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9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color w:val="2C2C2F"/>
                <w:spacing w:val="-9"/>
                <w:w w:val="10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z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color w:val="2C2C2F"/>
                <w:spacing w:val="-5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color w:val="2C2C2F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7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7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7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-10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color w:val="2C2C2F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ho</w:t>
            </w:r>
            <w:r>
              <w:rPr>
                <w:rFonts w:cs="Times New Roman" w:hAnsi="Times New Roman" w:eastAsia="Times New Roman" w:ascii="Times New Roman"/>
                <w:color w:val="2C2C2F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88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-4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-4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4"/>
                <w:sz w:val="12"/>
                <w:szCs w:val="12"/>
              </w:rPr>
              <w:t>x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88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color w:val="2C2C2F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color w:val="2C2C2F"/>
                <w:spacing w:val="-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-2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ou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2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-8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2C2C2F"/>
                <w:spacing w:val="1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nu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-8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88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color w:val="2C2C2F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3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-13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color w:val="2C2C2F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color w:val="2C2C2F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ons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-7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4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TB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4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2C2C2F"/>
                <w:spacing w:val="-3"/>
                <w:w w:val="108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-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color w:val="2C2C2F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-2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ou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2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-8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2C2C2F"/>
                <w:spacing w:val="1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2C2C2F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ou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-8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88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color w:val="2C2C2F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color w:val="2C2C2F"/>
                <w:spacing w:val="-9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ee</w:t>
            </w:r>
            <w:r>
              <w:rPr>
                <w:rFonts w:cs="Times New Roman" w:hAnsi="Times New Roman" w:eastAsia="Times New Roman" w:ascii="Times New Roman"/>
                <w:color w:val="2C2C2F"/>
                <w:spacing w:val="2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nu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-8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88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color w:val="2C2C2F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color w:val="2C2C2F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88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color w:val="2C2C2F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88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color w:val="2C2C2F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96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9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1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1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1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color w:val="2C2C2F"/>
                <w:spacing w:val="-2"/>
                <w:w w:val="111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1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1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2C2C2F"/>
                <w:spacing w:val="-9"/>
                <w:w w:val="111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ons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-7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4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TB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4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2C2C2F"/>
                <w:spacing w:val="-3"/>
                <w:w w:val="108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-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color w:val="2C2C2F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-2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ou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2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-4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-2"/>
                <w:w w:val="115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2C2C2F"/>
                <w:spacing w:val="-10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color w:val="2C2C2F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color w:val="2C2C2F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ons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-7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2C2C2F"/>
                <w:spacing w:val="-3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2C2C2F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2C2C2F"/>
                <w:spacing w:val="2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2C2C2F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ou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0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color w:val="2C2C2F"/>
                <w:spacing w:val="-17"/>
                <w:w w:val="12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-9"/>
                <w:w w:val="12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-2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ou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2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66"/>
                <w:sz w:val="12"/>
                <w:szCs w:val="12"/>
              </w:rPr>
              <w:t>’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2C2C2F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-3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color w:val="2C2C2F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2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color w:val="2C2C2F"/>
                <w:spacing w:val="-9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ee</w:t>
            </w:r>
            <w:r>
              <w:rPr>
                <w:rFonts w:cs="Times New Roman" w:hAnsi="Times New Roman" w:eastAsia="Times New Roman" w:ascii="Times New Roman"/>
                <w:color w:val="2C2C2F"/>
                <w:spacing w:val="2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nu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-8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88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color w:val="2C2C2F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2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ons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-7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2C2C2F"/>
                <w:spacing w:val="-3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cc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2C2C2F"/>
                <w:spacing w:val="-8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2C2C2F"/>
                <w:spacing w:val="-6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color w:val="2C2C2F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2C2C2F"/>
                <w:spacing w:val="-3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,</w:t>
            </w:r>
            <w:r>
              <w:rPr>
                <w:rFonts w:cs="Times New Roman" w:hAnsi="Times New Roman" w:eastAsia="Times New Roman" w:ascii="Times New Roman"/>
                <w:color w:val="2C2C2F"/>
                <w:spacing w:val="2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2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6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6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6"/>
                <w:sz w:val="12"/>
                <w:szCs w:val="12"/>
              </w:rPr>
              <w:t>TB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6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6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6"/>
                <w:sz w:val="12"/>
                <w:szCs w:val="12"/>
              </w:rPr>
              <w:t>ND</w:t>
            </w:r>
            <w:r>
              <w:rPr>
                <w:rFonts w:cs="Times New Roman" w:hAnsi="Times New Roman" w:eastAsia="Times New Roman" w:ascii="Times New Roman"/>
                <w:color w:val="2C2C2F"/>
                <w:spacing w:val="-1"/>
                <w:w w:val="10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2C2C2F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3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-13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0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color w:val="2C2C2F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color w:val="2C2C2F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2C2C2F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7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7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color w:val="000000"/>
                <w:spacing w:val="-6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7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7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-13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23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-13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10"/>
                <w:w w:val="9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308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6"/>
                <w:w w:val="11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7"/>
                <w:w w:val="11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1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22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1"/>
                <w:w w:val="12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ss</w:t>
            </w:r>
            <w:r>
              <w:rPr>
                <w:rFonts w:cs="Times New Roman" w:hAnsi="Times New Roman" w:eastAsia="Times New Roman" w:ascii="Times New Roman"/>
                <w:spacing w:val="2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2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ns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8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(L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).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7"/>
                <w:w w:val="97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308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114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w w:val="10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9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5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12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3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Op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12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9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12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3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8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7"/>
                <w:w w:val="97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308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FF000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FF0000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no</w:t>
            </w:r>
            <w:r>
              <w:rPr>
                <w:rFonts w:cs="Times New Roman" w:hAnsi="Times New Roman" w:eastAsia="Times New Roman" w:ascii="Times New Roman"/>
                <w:color w:val="FF0000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FF0000"/>
                <w:spacing w:val="-14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FF0000"/>
                <w:spacing w:val="-6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FF0000"/>
                <w:spacing w:val="-2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color w:val="FF0000"/>
                <w:spacing w:val="-5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-2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FF0000"/>
                <w:spacing w:val="-2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color w:val="FF0000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96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color w:val="FF0000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FF0000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2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FF0000"/>
                <w:spacing w:val="-11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FF0000"/>
                <w:spacing w:val="-6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FF0000"/>
                <w:spacing w:val="-2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-8"/>
                <w:w w:val="100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FF0000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ons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</w:tr>
      <w:tr>
        <w:trPr>
          <w:trHeight w:val="308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2"/>
                <w:w w:val="106"/>
                <w:sz w:val="12"/>
                <w:szCs w:val="12"/>
              </w:rPr>
              <w:t>Z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4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6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2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2"/>
                <w:w w:val="12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7"/>
                <w:w w:val="11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lli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7"/>
                <w:w w:val="97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308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9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06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dd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9"/>
                <w:w w:val="11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su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1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dd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-12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7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7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9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1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ss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1"/>
                <w:w w:val="11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114"/>
                <w:sz w:val="12"/>
                <w:szCs w:val="12"/>
              </w:rPr>
              <w:t>Op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</w:tr>
      <w:tr>
        <w:trPr>
          <w:trHeight w:val="490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10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rr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45"/>
              <w:ind w:left="82"/>
            </w:pPr>
            <w:r>
              <w:rPr>
                <w:rFonts w:cs="Times New Roman" w:hAnsi="Times New Roman" w:eastAsia="Times New Roman" w:ascii="Times New Roman"/>
                <w:w w:val="106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9"/>
                <w:w w:val="11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8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9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6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6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4"/>
                <w:w w:val="12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rr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0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-7"/>
                <w:w w:val="97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490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108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06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45"/>
              <w:ind w:left="82"/>
            </w:pPr>
            <w:r>
              <w:rPr>
                <w:rFonts w:cs="Times New Roman" w:hAnsi="Times New Roman" w:eastAsia="Times New Roman" w:ascii="Times New Roman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FF000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FF0000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no</w:t>
            </w:r>
            <w:r>
              <w:rPr>
                <w:rFonts w:cs="Times New Roman" w:hAnsi="Times New Roman" w:eastAsia="Times New Roman" w:ascii="Times New Roman"/>
                <w:color w:val="FF0000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FF0000"/>
                <w:spacing w:val="-14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FF0000"/>
                <w:spacing w:val="-6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FF0000"/>
                <w:spacing w:val="-2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color w:val="FF0000"/>
                <w:spacing w:val="-5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-2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FF0000"/>
                <w:spacing w:val="-2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color w:val="FF0000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96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color w:val="FF0000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FF0000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2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FF0000"/>
                <w:spacing w:val="-11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FF0000"/>
                <w:spacing w:val="-6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FF0000"/>
                <w:spacing w:val="-2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-8"/>
                <w:w w:val="100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FF0000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ons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</w:tr>
      <w:tr>
        <w:trPr>
          <w:trHeight w:val="490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9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ou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45"/>
              <w:ind w:left="82"/>
            </w:pPr>
            <w:r>
              <w:rPr>
                <w:rFonts w:cs="Times New Roman" w:hAnsi="Times New Roman" w:eastAsia="Times New Roman" w:ascii="Times New Roman"/>
                <w:spacing w:val="-11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FF000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FF0000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no</w:t>
            </w:r>
            <w:r>
              <w:rPr>
                <w:rFonts w:cs="Times New Roman" w:hAnsi="Times New Roman" w:eastAsia="Times New Roman" w:ascii="Times New Roman"/>
                <w:color w:val="FF0000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FF0000"/>
                <w:spacing w:val="-14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FF0000"/>
                <w:spacing w:val="-6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FF0000"/>
                <w:spacing w:val="-2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color w:val="FF0000"/>
                <w:spacing w:val="-5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-2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FF0000"/>
                <w:spacing w:val="-2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color w:val="FF0000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96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color w:val="FF0000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FF0000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2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FF0000"/>
                <w:spacing w:val="-11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FF0000"/>
                <w:spacing w:val="-6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FF0000"/>
                <w:spacing w:val="-2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-8"/>
                <w:w w:val="100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FF0000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ons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</w:tr>
      <w:tr>
        <w:trPr>
          <w:trHeight w:val="490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99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 w:lineRule="auto" w:line="318"/>
              <w:ind w:left="82" w:righ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3"/>
                <w:w w:val="12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1"/>
                <w:w w:val="12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2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2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2"/>
                <w:w w:val="12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7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6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7"/>
                <w:w w:val="10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7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2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3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5"/>
                <w:sz w:val="12"/>
                <w:szCs w:val="12"/>
              </w:rPr>
              <w:t>ff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6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7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dd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0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ou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2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nno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1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0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3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97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</w:tr>
      <w:tr>
        <w:trPr>
          <w:trHeight w:val="490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 w:lineRule="auto" w:line="318"/>
              <w:ind w:left="82" w:righ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3"/>
                <w:w w:val="12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1"/>
                <w:w w:val="12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5"/>
                <w:w w:val="12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2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2"/>
                <w:w w:val="12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7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6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7"/>
                <w:w w:val="109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8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7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2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3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5"/>
                <w:sz w:val="12"/>
                <w:szCs w:val="12"/>
              </w:rPr>
              <w:t>ff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6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7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dd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0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ou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2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nno</w:t>
            </w:r>
            <w:r>
              <w:rPr>
                <w:rFonts w:cs="Times New Roman" w:hAnsi="Times New Roman" w:eastAsia="Times New Roman" w:ascii="Times New Roman"/>
                <w:spacing w:val="0"/>
                <w:w w:val="117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1"/>
                <w:w w:val="117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6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0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23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3"/>
                <w:w w:val="123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97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2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</w:tr>
      <w:tr>
        <w:trPr>
          <w:trHeight w:val="490" w:hRule="exact"/>
        </w:trPr>
        <w:tc>
          <w:tcPr>
            <w:tcW w:w="8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45"/>
              <w:ind w:left="82"/>
            </w:pPr>
            <w:r>
              <w:rPr>
                <w:rFonts w:cs="Times New Roman" w:hAnsi="Times New Roman" w:eastAsia="Times New Roman" w:ascii="Times New Roman"/>
                <w:w w:val="105"/>
                <w:sz w:val="12"/>
                <w:szCs w:val="12"/>
              </w:rPr>
              <w:t>F</w:t>
            </w:r>
            <w:r>
              <w:rPr>
                <w:rFonts w:cs="Times New Roman" w:hAnsi="Times New Roman" w:eastAsia="Times New Roman" w:ascii="Times New Roman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w w:val="106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  <w:tc>
          <w:tcPr>
            <w:tcW w:w="95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FF000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×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FF0000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no</w:t>
            </w:r>
            <w:r>
              <w:rPr>
                <w:rFonts w:cs="Times New Roman" w:hAnsi="Times New Roman" w:eastAsia="Times New Roman" w:ascii="Times New Roman"/>
                <w:color w:val="FF0000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on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g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FF0000"/>
                <w:spacing w:val="-14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FF0000"/>
                <w:spacing w:val="-6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FF0000"/>
                <w:spacing w:val="-2"/>
                <w:w w:val="115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color w:val="FF0000"/>
                <w:spacing w:val="-5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u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-2"/>
                <w:w w:val="115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FF0000"/>
                <w:spacing w:val="-2"/>
                <w:w w:val="100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cs="Times New Roman" w:hAnsi="Times New Roman" w:eastAsia="Times New Roman" w:ascii="Times New Roman"/>
                <w:color w:val="FF0000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96"/>
                <w:sz w:val="12"/>
                <w:szCs w:val="12"/>
              </w:rPr>
              <w:t>ill</w:t>
            </w:r>
            <w:r>
              <w:rPr>
                <w:rFonts w:cs="Times New Roman" w:hAnsi="Times New Roman" w:eastAsia="Times New Roman" w:ascii="Times New Roman"/>
                <w:color w:val="FF0000"/>
                <w:spacing w:val="-6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FF0000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us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22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w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h</w:t>
            </w:r>
            <w:r>
              <w:rPr>
                <w:rFonts w:cs="Times New Roman" w:hAnsi="Times New Roman" w:eastAsia="Times New Roman" w:ascii="Times New Roman"/>
                <w:color w:val="FF0000"/>
                <w:spacing w:val="-11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d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FF0000"/>
                <w:spacing w:val="-6"/>
                <w:w w:val="114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Times New Roman" w:hAnsi="Times New Roman" w:eastAsia="Times New Roman" w:ascii="Times New Roman"/>
                <w:color w:val="FF0000"/>
                <w:spacing w:val="-2"/>
                <w:w w:val="100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-8"/>
                <w:w w:val="100"/>
                <w:sz w:val="12"/>
                <w:szCs w:val="12"/>
              </w:rPr>
              <w:t>v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color w:val="FF0000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4"/>
                <w:sz w:val="12"/>
                <w:szCs w:val="12"/>
              </w:rPr>
              <w:t>p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09"/>
                <w:sz w:val="12"/>
                <w:szCs w:val="12"/>
              </w:rPr>
              <w:t>m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22"/>
                <w:sz w:val="12"/>
                <w:szCs w:val="12"/>
              </w:rPr>
              <w:t>e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8"/>
                <w:sz w:val="12"/>
                <w:szCs w:val="12"/>
              </w:rPr>
              <w:t>a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39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96"/>
                <w:sz w:val="12"/>
                <w:szCs w:val="12"/>
              </w:rPr>
              <w:t>i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115"/>
                <w:sz w:val="12"/>
                <w:szCs w:val="12"/>
              </w:rPr>
              <w:t>ons</w:t>
            </w:r>
            <w:r>
              <w:rPr>
                <w:rFonts w:cs="Times New Roman" w:hAnsi="Times New Roman" w:eastAsia="Times New Roman" w:ascii="Times New Roman"/>
                <w:color w:val="FF0000"/>
                <w:spacing w:val="0"/>
                <w:w w:val="88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86"/>
              <w:ind w:left="82"/>
            </w:pPr>
            <w:r>
              <w:rPr>
                <w:rFonts w:cs="Times New Roman" w:hAnsi="Times New Roman" w:eastAsia="Times New Roman" w:ascii="Times New Roman"/>
                <w:w w:val="108"/>
                <w:sz w:val="12"/>
                <w:szCs w:val="12"/>
              </w:rPr>
              <w:t>N</w:t>
            </w:r>
            <w:r>
              <w:rPr>
                <w:rFonts w:cs="Times New Roman" w:hAnsi="Times New Roman" w:eastAsia="Times New Roman" w:ascii="Times New Roman"/>
                <w:w w:val="115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w w:val="100"/>
                <w:sz w:val="12"/>
                <w:szCs w:val="12"/>
              </w:rPr>
            </w:r>
          </w:p>
        </w:tc>
      </w:tr>
    </w:tbl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70" w:lineRule="exact" w:line="140"/>
        <w:ind w:left="251"/>
      </w:pPr>
      <w:r>
        <w:pict>
          <v:group style="position:absolute;margin-left:28.7922pt;margin-top:28.7922pt;width:555.616pt;height:735.556pt;mso-position-horizontal-relative:page;mso-position-vertical-relative:page;z-index:-2908" coordorigin="576,576" coordsize="11112,14711">
            <v:shape style="position:absolute;left:580;top:-410501;width:11104;height:436971" coordorigin="580,-410501" coordsize="11104,436971" path="m11684,580l580,580,580,15283,11684,15283,11684,580xe" filled="t" fillcolor="#FFFFFF" stroked="f">
              <v:path arrowok="t"/>
              <v:fill/>
            </v:shape>
            <v:shape style="position:absolute;left:580;top:580;width:815;height:490" coordorigin="580,580" coordsize="815,490" path="m1395,580l580,580,580,1070,1395,1070,1395,580xe" filled="t" fillcolor="#FFFFFF" stroked="f">
              <v:path arrowok="t"/>
              <v:fill/>
            </v:shape>
            <v:shape style="position:absolute;left:1395;top:580;width:9550;height:490" coordorigin="1395,580" coordsize="9550,490" path="m10944,580l1395,580,1395,1070,10944,1070,10944,580xe" filled="t" fillcolor="#FFFFFF" stroked="f">
              <v:path arrowok="t"/>
              <v:fill/>
            </v:shape>
            <v:shape style="position:absolute;left:10944;top:580;width:731;height:490" coordorigin="10944,580" coordsize="731,490" path="m11676,580l10944,580,10944,1070,11676,1070,11676,580xe" filled="t" fillcolor="#FFFFFF" stroked="f">
              <v:path arrowok="t"/>
              <v:fill/>
            </v:shape>
            <v:shape style="position:absolute;left:584;top:8771;width:11096;height:357" coordorigin="584,8771" coordsize="11096,357" path="m584,9091l584,8808,590,8785,606,8773,622,8771,11642,8771,11665,8776,11678,8792,11680,8808,11680,9091,11674,9114,11658,9126,11642,9128,622,9128,599,9123,586,9107,584,9091xe" filled="t" fillcolor="#FFFFFF" stroked="f">
              <v:path arrowok="t"/>
              <v:fill/>
            </v:shape>
            <v:shape style="position:absolute;left:584;top:8771;width:11096;height:357" coordorigin="584,8771" coordsize="11096,357" path="m584,9091l584,8808,590,8785,606,8773,622,8771,11642,8771,11665,8776,11678,8792,11680,8808,11680,9091,11674,9114,11658,9126,11642,9128,622,9128,599,9123,586,9107,584,9091xe" filled="f" stroked="t" strokeweight="0.415569pt" strokecolor="#91C79C">
              <v:path arrowok="t"/>
            </v:shape>
            <v:shape type="#_x0000_t75" style="position:absolute;left:929;top:10130;width:2502;height:3325">
              <v:imagedata o:title="" r:id="rId61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13882C"/>
          <w:spacing w:val="0"/>
          <w:w w:val="131"/>
          <w:sz w:val="13"/>
          <w:szCs w:val="13"/>
        </w:rPr>
        <w:t></w:t>
      </w:r>
      <w:r>
        <w:rPr>
          <w:rFonts w:cs="Times New Roman" w:hAnsi="Times New Roman" w:eastAsia="Times New Roman" w:ascii="Times New Roman"/>
          <w:color w:val="13882C"/>
          <w:spacing w:val="41"/>
          <w:w w:val="13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33333"/>
          <w:spacing w:val="24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8"/>
          <w:w w:val="100"/>
          <w:position w:val="-1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-1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-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-11"/>
          <w:w w:val="118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position w:val="-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33333"/>
          <w:spacing w:val="2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-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-10"/>
          <w:w w:val="12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33333"/>
          <w:spacing w:val="23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position w:val="-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13"/>
          <w:w w:val="123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23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3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-9"/>
          <w:w w:val="115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-1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color w:val="333333"/>
          <w:spacing w:val="0"/>
          <w:w w:val="125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-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25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24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-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-9"/>
          <w:w w:val="115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position w:val="-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position w:val="-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9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8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-12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-1"/>
          <w:sz w:val="12"/>
          <w:szCs w:val="12"/>
        </w:rPr>
        <w:t>su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14"/>
          <w:w w:val="12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position w:val="-1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26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2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33333"/>
          <w:spacing w:val="-12"/>
          <w:w w:val="112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8"/>
          <w:w w:val="100"/>
          <w:position w:val="-1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position w:val="-1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-10"/>
          <w:w w:val="119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position w:val="-1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position w:val="-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-18"/>
          <w:w w:val="119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position w:val="-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19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5"/>
          <w:position w:val="-1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8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4"/>
        <w:ind w:left="160"/>
      </w:pP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Creating</w:t>
      </w:r>
      <w:r>
        <w:rPr>
          <w:rFonts w:cs="Arial" w:hAnsi="Arial" w:eastAsia="Arial" w:ascii="Arial"/>
          <w:color w:val="333333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33333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Usage</w:t>
      </w:r>
      <w:r>
        <w:rPr>
          <w:rFonts w:cs="Arial" w:hAnsi="Arial" w:eastAsia="Arial" w:ascii="Arial"/>
          <w:color w:val="333333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Plan</w:t>
      </w:r>
      <w:r>
        <w:rPr>
          <w:rFonts w:cs="Arial" w:hAnsi="Arial" w:eastAsia="Arial" w:ascii="Arial"/>
          <w:color w:val="333333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3"/>
          <w:sz w:val="16"/>
          <w:szCs w:val="16"/>
        </w:rPr>
        <w:t>Group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3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5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-6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7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9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16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5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6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7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8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492"/>
      </w:pP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PI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PI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709"/>
      </w:pP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7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3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11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2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709"/>
      </w:pP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2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1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/>
        <w:ind w:left="717"/>
        <w:sectPr>
          <w:pgMar w:header="176" w:footer="173" w:top="360" w:bottom="0" w:left="420" w:right="400"/>
          <w:pgSz w:w="12260" w:h="15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PI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PI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PI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1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2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9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4"/>
          <w:w w:val="113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13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rr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4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-2"/>
          <w:w w:val="11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2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0" w:lineRule="auto" w:line="318"/>
        <w:ind w:left="492" w:right="487" w:hanging="125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3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3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8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7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9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7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-10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2"/>
          <w:w w:val="1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no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2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709"/>
      </w:pP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6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×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7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-8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tt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1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auto" w:line="318"/>
        <w:ind w:left="825" w:right="251" w:hanging="116"/>
      </w:pPr>
      <w:r>
        <w:pict>
          <v:group style="position:absolute;margin-left:28.7922pt;margin-top:28.7922pt;width:555.616pt;height:607.977pt;mso-position-horizontal-relative:page;mso-position-vertical-relative:page;z-index:-2907" coordorigin="576,576" coordsize="11112,12160">
            <v:shape style="position:absolute;left:580;top:11767;width:11104;height:964" coordorigin="580,11767" coordsize="11104,964" path="m580,11767l11684,11767,11684,12731,580,12731,580,11767xe" filled="t" fillcolor="#FFFFFF" stroked="f">
              <v:path arrowok="t"/>
              <v:fill/>
            </v:shape>
            <v:shape style="position:absolute;left:580;top:-425204;width:11104;height:436971" coordorigin="580,-425204" coordsize="11104,436971" path="m11684,580l580,580,580,11767,11684,11767,11684,580xe" filled="t" fillcolor="#FFFFFF" stroked="f">
              <v:path arrowok="t"/>
              <v:fill/>
            </v:shape>
            <v:shape type="#_x0000_t75" style="position:absolute;left:1262;top:580;width:5718;height:3325">
              <v:imagedata o:title="" r:id="rId62"/>
            </v:shape>
            <v:shape type="#_x0000_t75" style="position:absolute;left:929;top:4678;width:4372;height:1587">
              <v:imagedata o:title="" r:id="rId63"/>
            </v:shape>
            <v:shape type="#_x0000_t75" style="position:absolute;left:929;top:7404;width:6632;height:3325">
              <v:imagedata o:title="" r:id="rId64"/>
            </v:shape>
            <v:shape style="position:absolute;left:11165;top:11497;width:474;height:141" coordorigin="11165,11497" coordsize="474,141" path="m11165,11617l11165,11504,11171,11497,11631,11497,11638,11504,11638,11631,11631,11638,11171,11638,11165,11631,11165,11617xe" filled="t" fillcolor="#FFFFFF" stroked="f">
              <v:path arrowok="t"/>
              <v:fill/>
            </v:shape>
            <v:shape style="position:absolute;left:11165;top:11497;width:474;height:141" coordorigin="11165,11497" coordsize="474,141" path="m11165,11617l11165,11518,11165,11504,11171,11497,11185,11497,11617,11497,11631,11497,11638,11504,11638,11518,11638,11617,11638,11631,11631,11638,11617,11638,11185,11638,11171,11638,11165,11631,11165,11617xe" filled="f" stroked="t" strokeweight="0.415569pt" strokecolor="#CCCCCC">
              <v:path arrowok="t"/>
            </v:shape>
            <v:shape style="position:absolute;left:3032;top:12199;width:947;height:199" coordorigin="3032,12199" coordsize="947,199" path="m3032,12199l3979,12199,3979,12399,3032,12399,3032,12199xe" filled="t" fillcolor="#FFFFFF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4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4"/>
          <w:w w:val="113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2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0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2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3"/>
          <w:w w:val="1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ho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7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5"/>
          <w:w w:val="114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ill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7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8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7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3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3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-1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4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5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us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6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0"/>
          <w:w w:val="11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8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3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1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1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-15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spacing w:val="0"/>
          <w:w w:val="12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8"/>
          <w:sz w:val="12"/>
          <w:szCs w:val="12"/>
        </w:rPr>
        <w:t>ou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5" w:lineRule="exact" w:line="120"/>
        <w:ind w:left="368"/>
      </w:pPr>
      <w:r>
        <w:rPr>
          <w:rFonts w:cs="Times New Roman" w:hAnsi="Times New Roman" w:eastAsia="Times New Roman" w:ascii="Times New Roman"/>
          <w:spacing w:val="-6"/>
          <w:w w:val="10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2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ss</w:t>
      </w:r>
      <w:r>
        <w:rPr>
          <w:rFonts w:cs="Times New Roman" w:hAnsi="Times New Roman" w:eastAsia="Times New Roman" w:ascii="Times New Roman"/>
          <w:spacing w:val="-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spacing w:val="-13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ns</w:t>
      </w:r>
      <w:r>
        <w:rPr>
          <w:rFonts w:cs="Times New Roman" w:hAnsi="Times New Roman" w:eastAsia="Times New Roman" w:ascii="Times New Roman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8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dd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1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-10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spacing w:val="-11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-2"/>
          <w:w w:val="12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2"/>
          <w:w w:val="11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spacing w:val="0"/>
          <w:w w:val="12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right"/>
        <w:spacing w:before="53"/>
        <w:ind w:right="267"/>
      </w:pPr>
      <w:r>
        <w:rPr>
          <w:rFonts w:cs="Times New Roman" w:hAnsi="Times New Roman" w:eastAsia="Times New Roman" w:ascii="Times New Roman"/>
          <w:w w:val="117"/>
          <w:sz w:val="11"/>
          <w:szCs w:val="11"/>
        </w:rPr>
        <w:t>no</w:t>
      </w:r>
      <w:r>
        <w:rPr>
          <w:rFonts w:cs="Times New Roman" w:hAnsi="Times New Roman" w:eastAsia="Times New Roman" w:ascii="Times New Roman"/>
          <w:w w:val="116"/>
          <w:sz w:val="11"/>
          <w:szCs w:val="11"/>
        </w:rPr>
        <w:t>p</w:t>
      </w:r>
      <w:r>
        <w:rPr>
          <w:rFonts w:cs="Times New Roman" w:hAnsi="Times New Roman" w:eastAsia="Times New Roman" w:ascii="Times New Roman"/>
          <w:w w:val="128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w w:val="97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w w:val="117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w w:val="142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w w:val="100"/>
          <w:sz w:val="11"/>
          <w:szCs w:val="11"/>
        </w:rPr>
      </w:r>
    </w:p>
    <w:sectPr>
      <w:pgMar w:header="176" w:footer="173" w:top="460" w:bottom="280" w:left="420" w:right="400"/>
      <w:pgSz w:w="12260" w:h="1586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19.9961"/>
        <w:szCs w:val="19.9961"/>
      </w:rPr>
      <w:jc w:val="left"/>
      <w:spacing w:lineRule="exact" w:line="180"/>
    </w:pPr>
    <w:r>
      <w:pict>
        <v:shape type="#_x0000_t202" style="position:absolute;margin-left:25pt;margin-top:768.517pt;width:192.68pt;height:10pt;mso-position-horizontal-relative:page;mso-position-vertical-relative:page;z-index:-293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left"/>
                  <w:spacing w:lineRule="exact" w:line="180"/>
                  <w:ind w:left="20" w:right="-24"/>
                </w:pP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https://librar</w:t>
                </w:r>
                <w:r>
                  <w:rPr>
                    <w:rFonts w:cs="Arial" w:hAnsi="Arial" w:eastAsia="Arial" w:ascii="Arial"/>
                    <w:spacing w:val="-12"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.re</w:t>
                </w:r>
                <w:r>
                  <w:rPr>
                    <w:rFonts w:cs="Arial" w:hAnsi="Arial" w:eastAsia="Arial" w:ascii="Arial"/>
                    <w:spacing w:val="-12"/>
                    <w:w w:val="100"/>
                    <w:sz w:val="16"/>
                    <w:szCs w:val="16"/>
                  </w:rPr>
                  <w:t>v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.io/display/H2OGuide/Reseller+Setup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564.984pt;margin-top:768.517pt;width:23.0195pt;height:10pt;mso-position-horizontal-relative:page;mso-position-vertical-relative:page;z-index:-293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left"/>
                  <w:spacing w:lineRule="exact" w:line="180"/>
                  <w:ind w:left="40" w:right="-24"/>
                </w:pPr>
                <w:r>
                  <w:rPr>
                    <w:rFonts w:cs="Arial" w:hAnsi="Arial" w:eastAsia="Arial" w:ascii="Arial"/>
                    <w:sz w:val="16"/>
                    <w:szCs w:val="16"/>
                  </w:rPr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/30</w:t>
                </w:r>
              </w:p>
            </w:txbxContent>
          </v:textbox>
          <w10:wrap type="none"/>
        </v:shape>
      </w:pict>
    </w:r>
    <w:r>
      <w:rPr>
        <w:sz w:val="19.9961"/>
        <w:szCs w:val="19.9961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5pt;margin-top:14.5175pt;width:37.5898pt;height:10pt;mso-position-horizontal-relative:page;mso-position-vertical-relative:page;z-index:-293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left"/>
                  <w:spacing w:lineRule="exact" w:line="180"/>
                  <w:ind w:left="20" w:right="-24"/>
                </w:pP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10/9/2017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221.547pt;margin-top:14.5175pt;width:212.91pt;height:10pt;mso-position-horizontal-relative:page;mso-position-vertical-relative:page;z-index:-293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left"/>
                  <w:spacing w:lineRule="exact" w:line="180"/>
                  <w:ind w:left="20" w:right="-24"/>
                </w:pP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Reseller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Setup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Re</w:t>
                </w:r>
                <w:r>
                  <w:rPr>
                    <w:rFonts w:cs="Arial" w:hAnsi="Arial" w:eastAsia="Arial" w:ascii="Arial"/>
                    <w:spacing w:val="-12"/>
                    <w:w w:val="100"/>
                    <w:sz w:val="16"/>
                    <w:szCs w:val="16"/>
                  </w:rPr>
                  <w:t>v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.io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Configuration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Guide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Re</w:t>
                </w:r>
                <w:r>
                  <w:rPr>
                    <w:rFonts w:cs="Arial" w:hAnsi="Arial" w:eastAsia="Arial" w:ascii="Arial"/>
                    <w:spacing w:val="-12"/>
                    <w:w w:val="100"/>
                    <w:sz w:val="16"/>
                    <w:szCs w:val="16"/>
                  </w:rPr>
                  <w:t>v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.io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  <w:t>Library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63" Type="http://schemas.openxmlformats.org/officeDocument/2006/relationships/image" Target="media/image58.jpg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66" Type="http://schemas.openxmlformats.org/officeDocument/2006/relationships/customXml" Target="../customXml/item2.xml"/><Relationship Id="rId5" Type="http://schemas.openxmlformats.org/officeDocument/2006/relationships/footer" Target="footer1.xml"/><Relationship Id="rId61" Type="http://schemas.openxmlformats.org/officeDocument/2006/relationships/image" Target="media/image56.jp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64" Type="http://schemas.openxmlformats.org/officeDocument/2006/relationships/image" Target="media/image59.jp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openxmlformats.org/officeDocument/2006/relationships/theme" Target="theme/theme1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67" Type="http://schemas.openxmlformats.org/officeDocument/2006/relationships/customXml" Target="../customXml/item3.xml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image" Target="media/image57.jpg"/><Relationship Id="rId1" Type="http://schemas.openxmlformats.org/officeDocument/2006/relationships/settings" Target="settings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65" Type="http://schemas.openxmlformats.org/officeDocument/2006/relationships/customXml" Target="../customXml/item1.xml"/><Relationship Id="rId4" Type="http://schemas.openxmlformats.org/officeDocument/2006/relationships/header" Target="header1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6E06E4B2B09842B2735916894D4E16" ma:contentTypeVersion="14" ma:contentTypeDescription="Create a new document." ma:contentTypeScope="" ma:versionID="7f2ade315082847486c3c3ae0a060cb7">
  <xsd:schema xmlns:xsd="http://www.w3.org/2001/XMLSchema" xmlns:xs="http://www.w3.org/2001/XMLSchema" xmlns:p="http://schemas.microsoft.com/office/2006/metadata/properties" xmlns:ns2="19f26b6b-8e10-4a9e-8a1f-c167a09934ec" xmlns:ns3="d9c26cfb-4707-4695-96c5-5f53fb4c3a06" targetNamespace="http://schemas.microsoft.com/office/2006/metadata/properties" ma:root="true" ma:fieldsID="acb050d34fe61504c20e2a219bbf7a5a" ns2:_="" ns3:_="">
    <xsd:import namespace="19f26b6b-8e10-4a9e-8a1f-c167a09934ec"/>
    <xsd:import namespace="d9c26cfb-4707-4695-96c5-5f53fb4c3a0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f26b6b-8e10-4a9e-8a1f-c167a09934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6cfb-4707-4695-96c5-5f53fb4c3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ED9BAE-51F1-4BE8-9091-FD0905276B55}"/>
</file>

<file path=customXml/itemProps2.xml><?xml version="1.0" encoding="utf-8"?>
<ds:datastoreItem xmlns:ds="http://schemas.openxmlformats.org/officeDocument/2006/customXml" ds:itemID="{1FC1A6FF-6E17-4AD9-B95A-E269325A3F81}"/>
</file>

<file path=customXml/itemProps3.xml><?xml version="1.0" encoding="utf-8"?>
<ds:datastoreItem xmlns:ds="http://schemas.openxmlformats.org/officeDocument/2006/customXml" ds:itemID="{32F206F1-4DD2-44B8-9205-C21019C51AEC}"/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0x0101007D6E06E4B2B09842B2735916894D4E16</vt:lpwstr>
  </property>
</Properties>
</file>